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6925" w:rsidRDefault="00617B36" w:rsidP="00A46925">
      <w:pPr>
        <w:pStyle w:val="1"/>
        <w:jc w:val="center"/>
        <w:rPr>
          <w:color w:val="FF0000"/>
        </w:rPr>
      </w:pPr>
      <w:r w:rsidRPr="00A46925">
        <w:rPr>
          <w:color w:val="FF0000"/>
        </w:rPr>
        <w:t>МУНИЦИПАЛЬНОЕ БЮДЖЕТНОЕ ДОШКОЛЬНОЕ ОБРАЗОВАТЕЛЬНОЕ</w:t>
      </w:r>
      <w:r w:rsidR="00EE4239" w:rsidRPr="00A46925">
        <w:rPr>
          <w:color w:val="FF0000"/>
        </w:rPr>
        <w:t xml:space="preserve"> </w:t>
      </w:r>
      <w:r w:rsidRPr="00A46925">
        <w:rPr>
          <w:color w:val="FF0000"/>
        </w:rPr>
        <w:t xml:space="preserve">УЧРЕЖДЕНИЕ ДЕТСКИЙ САД «КОЛОСОК» </w:t>
      </w:r>
    </w:p>
    <w:p w:rsidR="00617B36" w:rsidRPr="00A46925" w:rsidRDefault="00617B36" w:rsidP="00A46925">
      <w:pPr>
        <w:pStyle w:val="1"/>
        <w:jc w:val="center"/>
        <w:rPr>
          <w:color w:val="FF0000"/>
        </w:rPr>
      </w:pPr>
      <w:r w:rsidRPr="00A46925">
        <w:rPr>
          <w:color w:val="FF0000"/>
        </w:rPr>
        <w:t>ЗЕРНОГРАДСКОГО РАЙОНА</w:t>
      </w:r>
    </w:p>
    <w:p w:rsidR="00617B36" w:rsidRPr="00EE5AF3" w:rsidRDefault="00617B36" w:rsidP="00617B36">
      <w:pPr>
        <w:shd w:val="clear" w:color="auto" w:fill="FFFFFF"/>
        <w:spacing w:after="240" w:line="312" w:lineRule="atLeast"/>
        <w:jc w:val="center"/>
        <w:textAlignment w:val="baseline"/>
        <w:rPr>
          <w:rFonts w:ascii="Times New Roman" w:eastAsia="Times New Roman" w:hAnsi="Times New Roman" w:cs="Times New Roman"/>
          <w:color w:val="373737"/>
          <w:sz w:val="32"/>
          <w:szCs w:val="20"/>
          <w:lang w:eastAsia="ru-RU"/>
        </w:rPr>
      </w:pPr>
      <w:r w:rsidRPr="00EE5AF3">
        <w:rPr>
          <w:rFonts w:ascii="Times New Roman" w:eastAsia="Times New Roman" w:hAnsi="Times New Roman" w:cs="Times New Roman"/>
          <w:color w:val="373737"/>
          <w:sz w:val="32"/>
          <w:szCs w:val="20"/>
          <w:lang w:eastAsia="ru-RU"/>
        </w:rPr>
        <w:t xml:space="preserve">347733, Ростовская область, Зерноградский  район, х. </w:t>
      </w:r>
      <w:proofErr w:type="spellStart"/>
      <w:r w:rsidRPr="00EE5AF3">
        <w:rPr>
          <w:rFonts w:ascii="Times New Roman" w:eastAsia="Times New Roman" w:hAnsi="Times New Roman" w:cs="Times New Roman"/>
          <w:color w:val="373737"/>
          <w:sz w:val="32"/>
          <w:szCs w:val="20"/>
          <w:lang w:eastAsia="ru-RU"/>
        </w:rPr>
        <w:t>Чернышевка</w:t>
      </w:r>
      <w:proofErr w:type="spellEnd"/>
      <w:r w:rsidRPr="00EE5AF3">
        <w:rPr>
          <w:rFonts w:ascii="Times New Roman" w:eastAsia="Times New Roman" w:hAnsi="Times New Roman" w:cs="Times New Roman"/>
          <w:color w:val="373737"/>
          <w:sz w:val="32"/>
          <w:szCs w:val="20"/>
          <w:lang w:eastAsia="ru-RU"/>
        </w:rPr>
        <w:t>, ул. Специалистов, дом № 2 тел. (8863)</w:t>
      </w:r>
      <w:r w:rsidR="00690980">
        <w:rPr>
          <w:rFonts w:ascii="Times New Roman" w:eastAsia="Times New Roman" w:hAnsi="Times New Roman" w:cs="Times New Roman"/>
          <w:color w:val="373737"/>
          <w:sz w:val="32"/>
          <w:szCs w:val="20"/>
          <w:lang w:eastAsia="ru-RU"/>
        </w:rPr>
        <w:t xml:space="preserve"> </w:t>
      </w:r>
      <w:r w:rsidRPr="00EE5AF3">
        <w:rPr>
          <w:rFonts w:ascii="Times New Roman" w:eastAsia="Times New Roman" w:hAnsi="Times New Roman" w:cs="Times New Roman"/>
          <w:color w:val="373737"/>
          <w:sz w:val="32"/>
          <w:szCs w:val="20"/>
          <w:lang w:eastAsia="ru-RU"/>
        </w:rPr>
        <w:t>59-91-4</w:t>
      </w:r>
      <w:r w:rsidR="00EE5AF3">
        <w:rPr>
          <w:rFonts w:ascii="Times New Roman" w:eastAsia="Times New Roman" w:hAnsi="Times New Roman" w:cs="Times New Roman"/>
          <w:color w:val="373737"/>
          <w:sz w:val="32"/>
          <w:szCs w:val="20"/>
          <w:lang w:eastAsia="ru-RU"/>
        </w:rPr>
        <w:t>-</w:t>
      </w:r>
      <w:r w:rsidRPr="00EE5AF3">
        <w:rPr>
          <w:rFonts w:ascii="Times New Roman" w:eastAsia="Times New Roman" w:hAnsi="Times New Roman" w:cs="Times New Roman"/>
          <w:color w:val="373737"/>
          <w:sz w:val="32"/>
          <w:szCs w:val="20"/>
          <w:lang w:eastAsia="ru-RU"/>
        </w:rPr>
        <w:t>32</w:t>
      </w:r>
    </w:p>
    <w:p w:rsidR="00617B36" w:rsidRPr="00EE5AF3" w:rsidRDefault="00617B36" w:rsidP="00617B36">
      <w:pPr>
        <w:shd w:val="clear" w:color="auto" w:fill="FFFFFF"/>
        <w:spacing w:after="240" w:line="312" w:lineRule="atLeast"/>
        <w:jc w:val="center"/>
        <w:textAlignment w:val="baseline"/>
        <w:rPr>
          <w:rFonts w:ascii="Times New Roman" w:eastAsia="Times New Roman" w:hAnsi="Times New Roman" w:cs="Times New Roman"/>
          <w:color w:val="373737"/>
          <w:sz w:val="32"/>
          <w:szCs w:val="20"/>
          <w:lang w:eastAsia="ru-RU"/>
        </w:rPr>
      </w:pPr>
      <w:r w:rsidRPr="00EE5AF3">
        <w:rPr>
          <w:rFonts w:ascii="Times New Roman" w:eastAsia="Times New Roman" w:hAnsi="Times New Roman" w:cs="Times New Roman"/>
          <w:color w:val="373737"/>
          <w:sz w:val="32"/>
          <w:szCs w:val="20"/>
          <w:lang w:eastAsia="ru-RU"/>
        </w:rPr>
        <w:t> </w:t>
      </w:r>
    </w:p>
    <w:p w:rsidR="00617B36" w:rsidRPr="00617B36" w:rsidRDefault="00617B36" w:rsidP="00617B36">
      <w:pPr>
        <w:shd w:val="clear" w:color="auto" w:fill="FFFFFF"/>
        <w:spacing w:after="240" w:line="312" w:lineRule="atLeast"/>
        <w:jc w:val="center"/>
        <w:textAlignment w:val="baseline"/>
        <w:rPr>
          <w:rFonts w:ascii="Helvetica" w:eastAsia="Times New Roman" w:hAnsi="Helvetica" w:cs="Helvetica"/>
          <w:color w:val="373737"/>
          <w:sz w:val="20"/>
          <w:szCs w:val="20"/>
          <w:lang w:eastAsia="ru-RU"/>
        </w:rPr>
      </w:pPr>
      <w:r w:rsidRPr="00617B36">
        <w:rPr>
          <w:rFonts w:ascii="Helvetica" w:eastAsia="Times New Roman" w:hAnsi="Helvetica" w:cs="Helvetica"/>
          <w:color w:val="373737"/>
          <w:sz w:val="20"/>
          <w:szCs w:val="20"/>
          <w:lang w:eastAsia="ru-RU"/>
        </w:rPr>
        <w:t> </w:t>
      </w:r>
    </w:p>
    <w:p w:rsidR="00617B36" w:rsidRPr="00EE5AF3" w:rsidRDefault="00617B36" w:rsidP="00617B36">
      <w:pPr>
        <w:shd w:val="clear" w:color="auto" w:fill="FFFFFF"/>
        <w:spacing w:after="240" w:line="312" w:lineRule="atLeast"/>
        <w:jc w:val="center"/>
        <w:textAlignment w:val="baseline"/>
        <w:rPr>
          <w:rFonts w:ascii="Times New Roman" w:eastAsia="Times New Roman" w:hAnsi="Times New Roman" w:cs="Times New Roman"/>
          <w:b/>
          <w:color w:val="373737"/>
          <w:sz w:val="48"/>
          <w:szCs w:val="20"/>
          <w:lang w:eastAsia="ru-RU"/>
        </w:rPr>
      </w:pPr>
      <w:r w:rsidRPr="00EE5AF3">
        <w:rPr>
          <w:rFonts w:ascii="Times New Roman" w:eastAsia="Times New Roman" w:hAnsi="Times New Roman" w:cs="Times New Roman"/>
          <w:b/>
          <w:color w:val="373737"/>
          <w:sz w:val="48"/>
          <w:szCs w:val="20"/>
          <w:lang w:eastAsia="ru-RU"/>
        </w:rPr>
        <w:t>ПУБЛИЧНЫЙ ДОКЛАД</w:t>
      </w:r>
    </w:p>
    <w:p w:rsidR="00801622" w:rsidRDefault="00844EF4" w:rsidP="00617B36">
      <w:pPr>
        <w:shd w:val="clear" w:color="auto" w:fill="FFFFFF"/>
        <w:spacing w:after="240" w:line="312" w:lineRule="atLeast"/>
        <w:jc w:val="center"/>
        <w:textAlignment w:val="baseline"/>
        <w:rPr>
          <w:rFonts w:ascii="Times New Roman" w:eastAsia="Times New Roman" w:hAnsi="Times New Roman" w:cs="Times New Roman"/>
          <w:b/>
          <w:color w:val="373737"/>
          <w:sz w:val="48"/>
          <w:szCs w:val="20"/>
          <w:lang w:eastAsia="ru-RU"/>
        </w:rPr>
      </w:pPr>
      <w:r>
        <w:rPr>
          <w:rFonts w:ascii="Times New Roman" w:eastAsia="Times New Roman" w:hAnsi="Times New Roman" w:cs="Times New Roman"/>
          <w:b/>
          <w:color w:val="373737"/>
          <w:sz w:val="48"/>
          <w:szCs w:val="20"/>
          <w:lang w:eastAsia="ru-RU"/>
        </w:rPr>
        <w:t xml:space="preserve">О деятельности </w:t>
      </w:r>
    </w:p>
    <w:p w:rsidR="00690980" w:rsidRDefault="00801622" w:rsidP="00617B36">
      <w:pPr>
        <w:shd w:val="clear" w:color="auto" w:fill="FFFFFF"/>
        <w:spacing w:after="240" w:line="312" w:lineRule="atLeast"/>
        <w:jc w:val="center"/>
        <w:textAlignment w:val="baseline"/>
        <w:rPr>
          <w:rFonts w:ascii="Times New Roman" w:eastAsia="Times New Roman" w:hAnsi="Times New Roman" w:cs="Times New Roman"/>
          <w:b/>
          <w:color w:val="373737"/>
          <w:sz w:val="48"/>
          <w:szCs w:val="20"/>
          <w:lang w:eastAsia="ru-RU"/>
        </w:rPr>
      </w:pPr>
      <w:r>
        <w:rPr>
          <w:rFonts w:ascii="Times New Roman" w:eastAsia="Times New Roman" w:hAnsi="Times New Roman" w:cs="Times New Roman"/>
          <w:b/>
          <w:color w:val="373737"/>
          <w:sz w:val="48"/>
          <w:szCs w:val="20"/>
          <w:lang w:eastAsia="ru-RU"/>
        </w:rPr>
        <w:t xml:space="preserve">МБДОУ д/с «Колосок» </w:t>
      </w:r>
    </w:p>
    <w:p w:rsidR="00690980" w:rsidRDefault="00801622" w:rsidP="00617B36">
      <w:pPr>
        <w:shd w:val="clear" w:color="auto" w:fill="FFFFFF"/>
        <w:spacing w:after="240" w:line="312" w:lineRule="atLeast"/>
        <w:jc w:val="center"/>
        <w:textAlignment w:val="baseline"/>
        <w:rPr>
          <w:rFonts w:ascii="Times New Roman" w:eastAsia="Times New Roman" w:hAnsi="Times New Roman" w:cs="Times New Roman"/>
          <w:b/>
          <w:color w:val="373737"/>
          <w:sz w:val="48"/>
          <w:szCs w:val="20"/>
          <w:lang w:eastAsia="ru-RU"/>
        </w:rPr>
      </w:pPr>
      <w:r>
        <w:rPr>
          <w:rFonts w:ascii="Times New Roman" w:eastAsia="Times New Roman" w:hAnsi="Times New Roman" w:cs="Times New Roman"/>
          <w:b/>
          <w:color w:val="373737"/>
          <w:sz w:val="48"/>
          <w:szCs w:val="20"/>
          <w:lang w:eastAsia="ru-RU"/>
        </w:rPr>
        <w:t xml:space="preserve">Зерноградского района </w:t>
      </w:r>
    </w:p>
    <w:p w:rsidR="00617B36" w:rsidRDefault="00844EF4" w:rsidP="00617B36">
      <w:pPr>
        <w:shd w:val="clear" w:color="auto" w:fill="FFFFFF"/>
        <w:spacing w:after="240" w:line="312" w:lineRule="atLeast"/>
        <w:jc w:val="center"/>
        <w:textAlignment w:val="baseline"/>
        <w:rPr>
          <w:rFonts w:ascii="Times New Roman" w:eastAsia="Times New Roman" w:hAnsi="Times New Roman" w:cs="Times New Roman"/>
          <w:b/>
          <w:color w:val="373737"/>
          <w:sz w:val="48"/>
          <w:szCs w:val="20"/>
          <w:lang w:eastAsia="ru-RU"/>
        </w:rPr>
      </w:pPr>
      <w:r>
        <w:rPr>
          <w:rFonts w:ascii="Times New Roman" w:eastAsia="Times New Roman" w:hAnsi="Times New Roman" w:cs="Times New Roman"/>
          <w:b/>
          <w:color w:val="373737"/>
          <w:sz w:val="48"/>
          <w:szCs w:val="20"/>
          <w:lang w:eastAsia="ru-RU"/>
        </w:rPr>
        <w:t xml:space="preserve">в </w:t>
      </w:r>
      <w:r w:rsidR="00617B36" w:rsidRPr="00EE5AF3">
        <w:rPr>
          <w:rFonts w:ascii="Times New Roman" w:eastAsia="Times New Roman" w:hAnsi="Times New Roman" w:cs="Times New Roman"/>
          <w:b/>
          <w:color w:val="373737"/>
          <w:sz w:val="48"/>
          <w:szCs w:val="20"/>
          <w:lang w:eastAsia="ru-RU"/>
        </w:rPr>
        <w:t>201</w:t>
      </w:r>
      <w:r w:rsidR="00030210">
        <w:rPr>
          <w:rFonts w:ascii="Times New Roman" w:eastAsia="Times New Roman" w:hAnsi="Times New Roman" w:cs="Times New Roman"/>
          <w:b/>
          <w:color w:val="373737"/>
          <w:sz w:val="48"/>
          <w:szCs w:val="20"/>
          <w:lang w:eastAsia="ru-RU"/>
        </w:rPr>
        <w:t>9</w:t>
      </w:r>
      <w:r w:rsidR="00617B36" w:rsidRPr="00EE5AF3">
        <w:rPr>
          <w:rFonts w:ascii="Times New Roman" w:eastAsia="Times New Roman" w:hAnsi="Times New Roman" w:cs="Times New Roman"/>
          <w:b/>
          <w:color w:val="373737"/>
          <w:sz w:val="48"/>
          <w:szCs w:val="20"/>
          <w:lang w:eastAsia="ru-RU"/>
        </w:rPr>
        <w:t>-20</w:t>
      </w:r>
      <w:r w:rsidR="00030210">
        <w:rPr>
          <w:rFonts w:ascii="Times New Roman" w:eastAsia="Times New Roman" w:hAnsi="Times New Roman" w:cs="Times New Roman"/>
          <w:b/>
          <w:color w:val="373737"/>
          <w:sz w:val="48"/>
          <w:szCs w:val="20"/>
          <w:lang w:eastAsia="ru-RU"/>
        </w:rPr>
        <w:t>20</w:t>
      </w:r>
      <w:r w:rsidR="00617B36" w:rsidRPr="00EE5AF3">
        <w:rPr>
          <w:rFonts w:ascii="Times New Roman" w:eastAsia="Times New Roman" w:hAnsi="Times New Roman" w:cs="Times New Roman"/>
          <w:b/>
          <w:color w:val="373737"/>
          <w:sz w:val="48"/>
          <w:szCs w:val="20"/>
          <w:lang w:eastAsia="ru-RU"/>
        </w:rPr>
        <w:t xml:space="preserve"> </w:t>
      </w:r>
      <w:r w:rsidR="00EE5AF3">
        <w:rPr>
          <w:rFonts w:ascii="Times New Roman" w:eastAsia="Times New Roman" w:hAnsi="Times New Roman" w:cs="Times New Roman"/>
          <w:b/>
          <w:color w:val="373737"/>
          <w:sz w:val="48"/>
          <w:szCs w:val="20"/>
          <w:lang w:eastAsia="ru-RU"/>
        </w:rPr>
        <w:t>учебн</w:t>
      </w:r>
      <w:r>
        <w:rPr>
          <w:rFonts w:ascii="Times New Roman" w:eastAsia="Times New Roman" w:hAnsi="Times New Roman" w:cs="Times New Roman"/>
          <w:b/>
          <w:color w:val="373737"/>
          <w:sz w:val="48"/>
          <w:szCs w:val="20"/>
          <w:lang w:eastAsia="ru-RU"/>
        </w:rPr>
        <w:t>ом</w:t>
      </w:r>
      <w:r w:rsidR="00EE5AF3">
        <w:rPr>
          <w:rFonts w:ascii="Times New Roman" w:eastAsia="Times New Roman" w:hAnsi="Times New Roman" w:cs="Times New Roman"/>
          <w:b/>
          <w:color w:val="373737"/>
          <w:sz w:val="48"/>
          <w:szCs w:val="20"/>
          <w:lang w:eastAsia="ru-RU"/>
        </w:rPr>
        <w:t xml:space="preserve"> </w:t>
      </w:r>
      <w:r w:rsidR="00617B36" w:rsidRPr="00EE5AF3">
        <w:rPr>
          <w:rFonts w:ascii="Times New Roman" w:eastAsia="Times New Roman" w:hAnsi="Times New Roman" w:cs="Times New Roman"/>
          <w:b/>
          <w:color w:val="373737"/>
          <w:sz w:val="48"/>
          <w:szCs w:val="20"/>
          <w:lang w:eastAsia="ru-RU"/>
        </w:rPr>
        <w:t>год</w:t>
      </w:r>
      <w:r>
        <w:rPr>
          <w:rFonts w:ascii="Times New Roman" w:eastAsia="Times New Roman" w:hAnsi="Times New Roman" w:cs="Times New Roman"/>
          <w:b/>
          <w:color w:val="373737"/>
          <w:sz w:val="48"/>
          <w:szCs w:val="20"/>
          <w:lang w:eastAsia="ru-RU"/>
        </w:rPr>
        <w:t>у</w:t>
      </w:r>
    </w:p>
    <w:p w:rsidR="00690980" w:rsidRDefault="00690980" w:rsidP="00A46925">
      <w:pPr>
        <w:shd w:val="clear" w:color="auto" w:fill="FFFFFF"/>
        <w:spacing w:after="240" w:line="312" w:lineRule="atLeast"/>
        <w:jc w:val="right"/>
        <w:textAlignment w:val="baseline"/>
        <w:rPr>
          <w:rFonts w:ascii="Times New Roman" w:eastAsia="Times New Roman" w:hAnsi="Times New Roman" w:cs="Times New Roman"/>
          <w:color w:val="373737"/>
          <w:sz w:val="48"/>
          <w:szCs w:val="20"/>
          <w:lang w:eastAsia="ru-RU"/>
        </w:rPr>
      </w:pPr>
    </w:p>
    <w:p w:rsidR="00EE5AF3" w:rsidRPr="00A46925" w:rsidRDefault="00844EF4" w:rsidP="00A46925">
      <w:pPr>
        <w:shd w:val="clear" w:color="auto" w:fill="FFFFFF"/>
        <w:spacing w:after="240" w:line="312" w:lineRule="atLeast"/>
        <w:jc w:val="right"/>
        <w:textAlignment w:val="baseline"/>
        <w:rPr>
          <w:rFonts w:ascii="Times New Roman" w:eastAsia="Times New Roman" w:hAnsi="Times New Roman" w:cs="Times New Roman"/>
          <w:color w:val="373737"/>
          <w:sz w:val="48"/>
          <w:szCs w:val="20"/>
          <w:lang w:eastAsia="ru-RU"/>
        </w:rPr>
      </w:pPr>
      <w:r w:rsidRPr="00A46925">
        <w:rPr>
          <w:rFonts w:ascii="Times New Roman" w:eastAsia="Times New Roman" w:hAnsi="Times New Roman" w:cs="Times New Roman"/>
          <w:color w:val="373737"/>
          <w:sz w:val="48"/>
          <w:szCs w:val="20"/>
          <w:lang w:eastAsia="ru-RU"/>
        </w:rPr>
        <w:t>З</w:t>
      </w:r>
      <w:r w:rsidR="00617B36" w:rsidRPr="00A46925">
        <w:rPr>
          <w:rFonts w:ascii="Times New Roman" w:eastAsia="Times New Roman" w:hAnsi="Times New Roman" w:cs="Times New Roman"/>
          <w:color w:val="373737"/>
          <w:sz w:val="48"/>
          <w:szCs w:val="20"/>
          <w:lang w:eastAsia="ru-RU"/>
        </w:rPr>
        <w:t xml:space="preserve">аведующий </w:t>
      </w:r>
      <w:r w:rsidR="00B0639A" w:rsidRPr="00A46925">
        <w:rPr>
          <w:rFonts w:ascii="Times New Roman" w:eastAsia="Times New Roman" w:hAnsi="Times New Roman" w:cs="Times New Roman"/>
          <w:color w:val="373737"/>
          <w:sz w:val="48"/>
          <w:szCs w:val="20"/>
          <w:lang w:eastAsia="ru-RU"/>
        </w:rPr>
        <w:t>МБДОУ д/с «Колосок» Зерноградского района</w:t>
      </w:r>
    </w:p>
    <w:p w:rsidR="00617B36" w:rsidRPr="00A46925" w:rsidRDefault="00617B36" w:rsidP="00A46925">
      <w:pPr>
        <w:shd w:val="clear" w:color="auto" w:fill="FFFFFF"/>
        <w:spacing w:after="240" w:line="312" w:lineRule="atLeast"/>
        <w:jc w:val="right"/>
        <w:textAlignment w:val="baseline"/>
        <w:rPr>
          <w:rFonts w:ascii="Times New Roman" w:eastAsia="Times New Roman" w:hAnsi="Times New Roman" w:cs="Times New Roman"/>
          <w:color w:val="373737"/>
          <w:sz w:val="48"/>
          <w:szCs w:val="20"/>
          <w:lang w:eastAsia="ru-RU"/>
        </w:rPr>
      </w:pPr>
      <w:r w:rsidRPr="00A46925">
        <w:rPr>
          <w:rFonts w:ascii="Times New Roman" w:eastAsia="Times New Roman" w:hAnsi="Times New Roman" w:cs="Times New Roman"/>
          <w:color w:val="373737"/>
          <w:sz w:val="48"/>
          <w:szCs w:val="20"/>
          <w:lang w:eastAsia="ru-RU"/>
        </w:rPr>
        <w:t>Пушкарев</w:t>
      </w:r>
      <w:r w:rsidR="00A46925" w:rsidRPr="00A46925">
        <w:rPr>
          <w:rFonts w:ascii="Times New Roman" w:eastAsia="Times New Roman" w:hAnsi="Times New Roman" w:cs="Times New Roman"/>
          <w:color w:val="373737"/>
          <w:sz w:val="48"/>
          <w:szCs w:val="20"/>
          <w:lang w:eastAsia="ru-RU"/>
        </w:rPr>
        <w:t>а</w:t>
      </w:r>
      <w:r w:rsidRPr="00A46925">
        <w:rPr>
          <w:rFonts w:ascii="Times New Roman" w:eastAsia="Times New Roman" w:hAnsi="Times New Roman" w:cs="Times New Roman"/>
          <w:color w:val="373737"/>
          <w:sz w:val="48"/>
          <w:szCs w:val="20"/>
          <w:lang w:eastAsia="ru-RU"/>
        </w:rPr>
        <w:t xml:space="preserve"> Татьян</w:t>
      </w:r>
      <w:r w:rsidR="00A46925">
        <w:rPr>
          <w:rFonts w:ascii="Times New Roman" w:eastAsia="Times New Roman" w:hAnsi="Times New Roman" w:cs="Times New Roman"/>
          <w:color w:val="373737"/>
          <w:sz w:val="48"/>
          <w:szCs w:val="20"/>
          <w:lang w:eastAsia="ru-RU"/>
        </w:rPr>
        <w:t>а</w:t>
      </w:r>
      <w:r w:rsidRPr="00A46925">
        <w:rPr>
          <w:rFonts w:ascii="Times New Roman" w:eastAsia="Times New Roman" w:hAnsi="Times New Roman" w:cs="Times New Roman"/>
          <w:color w:val="373737"/>
          <w:sz w:val="48"/>
          <w:szCs w:val="20"/>
          <w:lang w:eastAsia="ru-RU"/>
        </w:rPr>
        <w:t xml:space="preserve"> Ивановн</w:t>
      </w:r>
      <w:r w:rsidR="00A46925">
        <w:rPr>
          <w:rFonts w:ascii="Times New Roman" w:eastAsia="Times New Roman" w:hAnsi="Times New Roman" w:cs="Times New Roman"/>
          <w:color w:val="373737"/>
          <w:sz w:val="48"/>
          <w:szCs w:val="20"/>
          <w:lang w:eastAsia="ru-RU"/>
        </w:rPr>
        <w:t>а</w:t>
      </w:r>
    </w:p>
    <w:p w:rsidR="00617B36" w:rsidRDefault="00617B36" w:rsidP="00FB5403">
      <w:pPr>
        <w:pStyle w:val="a6"/>
        <w:rPr>
          <w:rFonts w:ascii="Times New Roman" w:hAnsi="Times New Roman" w:cs="Times New Roman"/>
          <w:sz w:val="32"/>
          <w:szCs w:val="32"/>
          <w:lang w:eastAsia="ru-RU"/>
        </w:rPr>
      </w:pPr>
      <w:r w:rsidRPr="00FB5403">
        <w:rPr>
          <w:rFonts w:ascii="Times New Roman" w:hAnsi="Times New Roman" w:cs="Times New Roman"/>
          <w:sz w:val="32"/>
          <w:szCs w:val="32"/>
          <w:lang w:eastAsia="ru-RU"/>
        </w:rPr>
        <w:t> </w:t>
      </w:r>
    </w:p>
    <w:p w:rsidR="00153D62" w:rsidRDefault="00153D62" w:rsidP="00FB5403">
      <w:pPr>
        <w:pStyle w:val="a6"/>
        <w:rPr>
          <w:rFonts w:ascii="Times New Roman" w:hAnsi="Times New Roman" w:cs="Times New Roman"/>
          <w:sz w:val="32"/>
          <w:szCs w:val="32"/>
          <w:lang w:eastAsia="ru-RU"/>
        </w:rPr>
      </w:pPr>
    </w:p>
    <w:p w:rsidR="00153D62" w:rsidRDefault="00153D62" w:rsidP="00FB5403">
      <w:pPr>
        <w:pStyle w:val="a6"/>
        <w:rPr>
          <w:rFonts w:ascii="Times New Roman" w:hAnsi="Times New Roman" w:cs="Times New Roman"/>
          <w:sz w:val="32"/>
          <w:szCs w:val="32"/>
          <w:lang w:eastAsia="ru-RU"/>
        </w:rPr>
      </w:pPr>
    </w:p>
    <w:p w:rsidR="00153D62" w:rsidRDefault="00153D62" w:rsidP="00FB5403">
      <w:pPr>
        <w:pStyle w:val="a6"/>
        <w:rPr>
          <w:rFonts w:ascii="Times New Roman" w:hAnsi="Times New Roman" w:cs="Times New Roman"/>
          <w:sz w:val="32"/>
          <w:szCs w:val="32"/>
          <w:lang w:eastAsia="ru-RU"/>
        </w:rPr>
      </w:pPr>
    </w:p>
    <w:p w:rsidR="00153D62" w:rsidRDefault="00153D62" w:rsidP="00FB5403">
      <w:pPr>
        <w:pStyle w:val="a6"/>
        <w:rPr>
          <w:rFonts w:ascii="Times New Roman" w:hAnsi="Times New Roman" w:cs="Times New Roman"/>
          <w:sz w:val="32"/>
          <w:szCs w:val="32"/>
          <w:lang w:eastAsia="ru-RU"/>
        </w:rPr>
      </w:pPr>
    </w:p>
    <w:p w:rsidR="00153D62" w:rsidRDefault="00153D62" w:rsidP="00FB5403">
      <w:pPr>
        <w:pStyle w:val="a6"/>
        <w:rPr>
          <w:rFonts w:ascii="Times New Roman" w:hAnsi="Times New Roman" w:cs="Times New Roman"/>
          <w:sz w:val="32"/>
          <w:szCs w:val="32"/>
          <w:lang w:eastAsia="ru-RU"/>
        </w:rPr>
      </w:pPr>
    </w:p>
    <w:p w:rsidR="00153D62" w:rsidRDefault="00153D62" w:rsidP="00FB5403">
      <w:pPr>
        <w:pStyle w:val="a6"/>
        <w:rPr>
          <w:rFonts w:ascii="Times New Roman" w:hAnsi="Times New Roman" w:cs="Times New Roman"/>
          <w:sz w:val="32"/>
          <w:szCs w:val="32"/>
          <w:lang w:eastAsia="ru-RU"/>
        </w:rPr>
      </w:pPr>
    </w:p>
    <w:p w:rsidR="00153D62" w:rsidRDefault="00153D62" w:rsidP="00FB5403">
      <w:pPr>
        <w:pStyle w:val="a6"/>
        <w:rPr>
          <w:rFonts w:ascii="Times New Roman" w:hAnsi="Times New Roman" w:cs="Times New Roman"/>
          <w:sz w:val="32"/>
          <w:szCs w:val="32"/>
          <w:lang w:eastAsia="ru-RU"/>
        </w:rPr>
      </w:pPr>
    </w:p>
    <w:p w:rsidR="00153D62" w:rsidRDefault="00153D62" w:rsidP="00FB5403">
      <w:pPr>
        <w:pStyle w:val="a6"/>
        <w:rPr>
          <w:rFonts w:ascii="Times New Roman" w:hAnsi="Times New Roman" w:cs="Times New Roman"/>
          <w:sz w:val="32"/>
          <w:szCs w:val="32"/>
          <w:lang w:eastAsia="ru-RU"/>
        </w:rPr>
      </w:pPr>
    </w:p>
    <w:p w:rsidR="00153D62" w:rsidRDefault="00153D62" w:rsidP="00FB5403">
      <w:pPr>
        <w:pStyle w:val="a6"/>
        <w:rPr>
          <w:rFonts w:ascii="Times New Roman" w:hAnsi="Times New Roman" w:cs="Times New Roman"/>
          <w:sz w:val="32"/>
          <w:szCs w:val="32"/>
          <w:lang w:eastAsia="ru-RU"/>
        </w:rPr>
      </w:pPr>
    </w:p>
    <w:p w:rsidR="00153D62" w:rsidRPr="00153D62" w:rsidRDefault="00153D62" w:rsidP="002D2433">
      <w:pPr>
        <w:pStyle w:val="a6"/>
        <w:jc w:val="center"/>
        <w:rPr>
          <w:rFonts w:ascii="Times New Roman" w:hAnsi="Times New Roman" w:cs="Times New Roman"/>
          <w:b/>
          <w:sz w:val="36"/>
          <w:szCs w:val="32"/>
          <w:lang w:eastAsia="ru-RU"/>
        </w:rPr>
      </w:pPr>
      <w:r w:rsidRPr="00153D62">
        <w:rPr>
          <w:rFonts w:ascii="Times New Roman" w:hAnsi="Times New Roman" w:cs="Times New Roman"/>
          <w:b/>
          <w:sz w:val="36"/>
          <w:szCs w:val="32"/>
          <w:lang w:eastAsia="ru-RU"/>
        </w:rPr>
        <w:t>СОДЕРЖАНИЕ</w:t>
      </w:r>
    </w:p>
    <w:p w:rsidR="00153D62" w:rsidRDefault="00153D62" w:rsidP="00FB5403">
      <w:pPr>
        <w:pStyle w:val="a6"/>
        <w:rPr>
          <w:rFonts w:ascii="Times New Roman" w:hAnsi="Times New Roman" w:cs="Times New Roman"/>
          <w:sz w:val="32"/>
          <w:szCs w:val="32"/>
          <w:lang w:eastAsia="ru-RU"/>
        </w:rPr>
      </w:pPr>
    </w:p>
    <w:p w:rsidR="00153D62" w:rsidRPr="00FB5403" w:rsidRDefault="00153D62" w:rsidP="00FB5403">
      <w:pPr>
        <w:pStyle w:val="a6"/>
        <w:rPr>
          <w:rFonts w:ascii="Times New Roman" w:hAnsi="Times New Roman" w:cs="Times New Roman"/>
          <w:sz w:val="32"/>
          <w:szCs w:val="32"/>
          <w:lang w:eastAsia="ru-RU"/>
        </w:rPr>
      </w:pPr>
      <w:r>
        <w:rPr>
          <w:rFonts w:ascii="Times New Roman" w:hAnsi="Times New Roman" w:cs="Times New Roman"/>
          <w:sz w:val="32"/>
          <w:szCs w:val="32"/>
          <w:lang w:eastAsia="ru-RU"/>
        </w:rPr>
        <w:t>1. Введение</w:t>
      </w:r>
    </w:p>
    <w:p w:rsidR="00FB5403" w:rsidRDefault="00153D62" w:rsidP="00FB5403">
      <w:pPr>
        <w:pStyle w:val="a6"/>
        <w:rPr>
          <w:rFonts w:ascii="Times New Roman" w:hAnsi="Times New Roman" w:cs="Times New Roman"/>
          <w:sz w:val="32"/>
          <w:szCs w:val="32"/>
          <w:bdr w:val="none" w:sz="0" w:space="0" w:color="auto" w:frame="1"/>
          <w:lang w:eastAsia="ru-RU"/>
        </w:rPr>
      </w:pPr>
      <w:r>
        <w:rPr>
          <w:rFonts w:ascii="Times New Roman" w:hAnsi="Times New Roman" w:cs="Times New Roman"/>
          <w:sz w:val="32"/>
          <w:szCs w:val="32"/>
          <w:lang w:eastAsia="ru-RU"/>
        </w:rPr>
        <w:t>2</w:t>
      </w:r>
      <w:r w:rsidR="00FB5403" w:rsidRPr="00CD3F1F">
        <w:rPr>
          <w:rFonts w:ascii="Times New Roman" w:hAnsi="Times New Roman" w:cs="Times New Roman"/>
          <w:sz w:val="32"/>
          <w:szCs w:val="32"/>
          <w:lang w:eastAsia="ru-RU"/>
        </w:rPr>
        <w:t>. </w:t>
      </w:r>
      <w:r w:rsidR="00FB5403" w:rsidRPr="00CD3F1F">
        <w:rPr>
          <w:rFonts w:ascii="Times New Roman" w:hAnsi="Times New Roman" w:cs="Times New Roman"/>
          <w:sz w:val="32"/>
          <w:szCs w:val="32"/>
          <w:bdr w:val="none" w:sz="0" w:space="0" w:color="auto" w:frame="1"/>
          <w:lang w:eastAsia="ru-RU"/>
        </w:rPr>
        <w:t>Общая характеристика Организации.</w:t>
      </w:r>
    </w:p>
    <w:p w:rsidR="00392DE2" w:rsidRPr="00392DE2" w:rsidRDefault="00392DE2" w:rsidP="00FB5403">
      <w:pPr>
        <w:pStyle w:val="a6"/>
        <w:rPr>
          <w:rFonts w:ascii="Times New Roman" w:hAnsi="Times New Roman" w:cs="Times New Roman"/>
          <w:sz w:val="28"/>
          <w:szCs w:val="28"/>
          <w:bdr w:val="none" w:sz="0" w:space="0" w:color="auto" w:frame="1"/>
          <w:lang w:eastAsia="ru-RU"/>
        </w:rPr>
      </w:pPr>
      <w:r w:rsidRPr="00392DE2">
        <w:rPr>
          <w:rFonts w:ascii="Times New Roman" w:hAnsi="Times New Roman" w:cs="Times New Roman"/>
          <w:sz w:val="28"/>
          <w:szCs w:val="28"/>
          <w:bdr w:val="none" w:sz="0" w:space="0" w:color="auto" w:frame="1"/>
          <w:lang w:eastAsia="ru-RU"/>
        </w:rPr>
        <w:t>2.1. Документация</w:t>
      </w:r>
    </w:p>
    <w:p w:rsidR="00392DE2" w:rsidRPr="00392DE2" w:rsidRDefault="00392DE2" w:rsidP="00392DE2">
      <w:pPr>
        <w:pStyle w:val="a6"/>
        <w:spacing w:line="276" w:lineRule="auto"/>
        <w:jc w:val="both"/>
        <w:rPr>
          <w:rFonts w:ascii="Times New Roman" w:hAnsi="Times New Roman" w:cs="Times New Roman"/>
          <w:sz w:val="28"/>
          <w:szCs w:val="28"/>
          <w:lang w:eastAsia="ru-RU"/>
        </w:rPr>
      </w:pPr>
      <w:r w:rsidRPr="00392DE2">
        <w:rPr>
          <w:rFonts w:ascii="Times New Roman" w:hAnsi="Times New Roman" w:cs="Times New Roman"/>
          <w:sz w:val="28"/>
          <w:szCs w:val="28"/>
          <w:bdr w:val="none" w:sz="0" w:space="0" w:color="auto" w:frame="1"/>
          <w:lang w:eastAsia="ru-RU"/>
        </w:rPr>
        <w:t>2.2. Структура и количество групп.</w:t>
      </w:r>
    </w:p>
    <w:p w:rsidR="00FB5403" w:rsidRPr="00CD3F1F" w:rsidRDefault="00392DE2" w:rsidP="00FB5403">
      <w:pPr>
        <w:pStyle w:val="a6"/>
        <w:rPr>
          <w:rFonts w:ascii="Times New Roman" w:hAnsi="Times New Roman" w:cs="Times New Roman"/>
          <w:sz w:val="32"/>
          <w:szCs w:val="32"/>
          <w:lang w:eastAsia="ru-RU"/>
        </w:rPr>
      </w:pPr>
      <w:r>
        <w:rPr>
          <w:rFonts w:ascii="Times New Roman" w:hAnsi="Times New Roman" w:cs="Times New Roman"/>
          <w:sz w:val="32"/>
          <w:szCs w:val="32"/>
          <w:bdr w:val="none" w:sz="0" w:space="0" w:color="auto" w:frame="1"/>
          <w:lang w:eastAsia="ru-RU"/>
        </w:rPr>
        <w:t>3</w:t>
      </w:r>
      <w:r w:rsidR="00FB5403" w:rsidRPr="00CD3F1F">
        <w:rPr>
          <w:rFonts w:ascii="Times New Roman" w:hAnsi="Times New Roman" w:cs="Times New Roman"/>
          <w:sz w:val="32"/>
          <w:szCs w:val="32"/>
          <w:bdr w:val="none" w:sz="0" w:space="0" w:color="auto" w:frame="1"/>
          <w:lang w:eastAsia="ru-RU"/>
        </w:rPr>
        <w:t>. Структура управления Организацией.</w:t>
      </w:r>
    </w:p>
    <w:p w:rsidR="00FB5403" w:rsidRPr="00CD3F1F" w:rsidRDefault="00153D62" w:rsidP="00FB5403">
      <w:pPr>
        <w:pStyle w:val="a6"/>
        <w:rPr>
          <w:rFonts w:ascii="Times New Roman" w:hAnsi="Times New Roman" w:cs="Times New Roman"/>
          <w:sz w:val="32"/>
          <w:szCs w:val="32"/>
          <w:lang w:eastAsia="ru-RU"/>
        </w:rPr>
      </w:pPr>
      <w:r>
        <w:rPr>
          <w:rFonts w:ascii="Times New Roman" w:hAnsi="Times New Roman" w:cs="Times New Roman"/>
          <w:sz w:val="32"/>
          <w:szCs w:val="32"/>
          <w:lang w:eastAsia="ru-RU"/>
        </w:rPr>
        <w:t>4</w:t>
      </w:r>
      <w:r w:rsidR="00FB5403" w:rsidRPr="00CD3F1F">
        <w:rPr>
          <w:rFonts w:ascii="Times New Roman" w:hAnsi="Times New Roman" w:cs="Times New Roman"/>
          <w:sz w:val="32"/>
          <w:szCs w:val="32"/>
          <w:lang w:eastAsia="ru-RU"/>
        </w:rPr>
        <w:t>. Структура содержания образования.</w:t>
      </w:r>
    </w:p>
    <w:p w:rsidR="00FB5403" w:rsidRPr="00CD3F1F" w:rsidRDefault="00153D62" w:rsidP="00FB5403">
      <w:pPr>
        <w:pStyle w:val="a6"/>
        <w:rPr>
          <w:rFonts w:ascii="Times New Roman" w:hAnsi="Times New Roman" w:cs="Times New Roman"/>
          <w:sz w:val="32"/>
          <w:szCs w:val="32"/>
          <w:lang w:eastAsia="ru-RU"/>
        </w:rPr>
      </w:pPr>
      <w:r>
        <w:rPr>
          <w:rFonts w:ascii="Times New Roman" w:hAnsi="Times New Roman" w:cs="Times New Roman"/>
          <w:sz w:val="32"/>
          <w:szCs w:val="32"/>
          <w:lang w:eastAsia="ru-RU"/>
        </w:rPr>
        <w:t>5</w:t>
      </w:r>
      <w:r w:rsidR="00FB5403" w:rsidRPr="00CD3F1F">
        <w:rPr>
          <w:rFonts w:ascii="Times New Roman" w:hAnsi="Times New Roman" w:cs="Times New Roman"/>
          <w:sz w:val="32"/>
          <w:szCs w:val="32"/>
          <w:lang w:eastAsia="ru-RU"/>
        </w:rPr>
        <w:t xml:space="preserve">. Основные образовательные результаты </w:t>
      </w:r>
      <w:proofErr w:type="gramStart"/>
      <w:r w:rsidR="00FB5403" w:rsidRPr="00CD3F1F">
        <w:rPr>
          <w:rFonts w:ascii="Times New Roman" w:hAnsi="Times New Roman" w:cs="Times New Roman"/>
          <w:sz w:val="32"/>
          <w:szCs w:val="32"/>
          <w:lang w:eastAsia="ru-RU"/>
        </w:rPr>
        <w:t>обучающихся</w:t>
      </w:r>
      <w:proofErr w:type="gramEnd"/>
      <w:r w:rsidR="00FB5403" w:rsidRPr="00CD3F1F">
        <w:rPr>
          <w:rFonts w:ascii="Times New Roman" w:hAnsi="Times New Roman" w:cs="Times New Roman"/>
          <w:sz w:val="32"/>
          <w:szCs w:val="32"/>
          <w:lang w:eastAsia="ru-RU"/>
        </w:rPr>
        <w:t xml:space="preserve">. </w:t>
      </w:r>
    </w:p>
    <w:p w:rsidR="00FB5403" w:rsidRPr="00CD3F1F" w:rsidRDefault="00153D62" w:rsidP="00FB5403">
      <w:pPr>
        <w:spacing w:after="0" w:line="240" w:lineRule="auto"/>
        <w:rPr>
          <w:rFonts w:ascii="Times New Roman" w:eastAsia="Times New Roman" w:hAnsi="Times New Roman" w:cs="Times New Roman"/>
          <w:sz w:val="32"/>
          <w:szCs w:val="28"/>
          <w:lang w:eastAsia="ru-RU"/>
        </w:rPr>
      </w:pPr>
      <w:r>
        <w:rPr>
          <w:rFonts w:ascii="Times New Roman" w:eastAsia="Times New Roman" w:hAnsi="Times New Roman" w:cs="Times New Roman"/>
          <w:sz w:val="32"/>
          <w:szCs w:val="28"/>
          <w:lang w:eastAsia="ru-RU"/>
        </w:rPr>
        <w:t>6</w:t>
      </w:r>
      <w:r w:rsidR="00FB5403" w:rsidRPr="00CD3F1F">
        <w:rPr>
          <w:rFonts w:ascii="Times New Roman" w:eastAsia="Times New Roman" w:hAnsi="Times New Roman" w:cs="Times New Roman"/>
          <w:sz w:val="32"/>
          <w:szCs w:val="28"/>
          <w:lang w:eastAsia="ru-RU"/>
        </w:rPr>
        <w:t>.Работа с родителями.</w:t>
      </w:r>
    </w:p>
    <w:p w:rsidR="00FB5403" w:rsidRPr="00CD3F1F" w:rsidRDefault="00153D62" w:rsidP="00FB5403">
      <w:pPr>
        <w:tabs>
          <w:tab w:val="left" w:pos="5880"/>
        </w:tabs>
        <w:spacing w:after="0" w:line="240" w:lineRule="auto"/>
        <w:rPr>
          <w:rFonts w:ascii="Times New Roman" w:eastAsia="Times New Roman" w:hAnsi="Times New Roman" w:cs="Times New Roman"/>
          <w:sz w:val="32"/>
          <w:szCs w:val="28"/>
          <w:lang w:eastAsia="ru-RU"/>
        </w:rPr>
      </w:pPr>
      <w:r>
        <w:rPr>
          <w:rFonts w:ascii="Times New Roman" w:eastAsia="Times New Roman" w:hAnsi="Times New Roman" w:cs="Times New Roman"/>
          <w:sz w:val="32"/>
          <w:szCs w:val="28"/>
          <w:lang w:eastAsia="ru-RU"/>
        </w:rPr>
        <w:t>7</w:t>
      </w:r>
      <w:r w:rsidR="00FB5403" w:rsidRPr="00CD3F1F">
        <w:rPr>
          <w:rFonts w:ascii="Times New Roman" w:eastAsia="Times New Roman" w:hAnsi="Times New Roman" w:cs="Times New Roman"/>
          <w:sz w:val="32"/>
          <w:szCs w:val="28"/>
          <w:lang w:eastAsia="ru-RU"/>
        </w:rPr>
        <w:t xml:space="preserve">.Обеспечение безопасности Организации  и </w:t>
      </w:r>
      <w:proofErr w:type="spellStart"/>
      <w:r w:rsidR="00FB5403" w:rsidRPr="00CD3F1F">
        <w:rPr>
          <w:rFonts w:ascii="Times New Roman" w:eastAsia="Times New Roman" w:hAnsi="Times New Roman" w:cs="Times New Roman"/>
          <w:sz w:val="32"/>
          <w:szCs w:val="28"/>
          <w:lang w:eastAsia="ru-RU"/>
        </w:rPr>
        <w:t>здоровьесбережение</w:t>
      </w:r>
      <w:proofErr w:type="spellEnd"/>
      <w:r w:rsidR="00FB5403" w:rsidRPr="00CD3F1F">
        <w:rPr>
          <w:rFonts w:ascii="Times New Roman" w:eastAsia="Times New Roman" w:hAnsi="Times New Roman" w:cs="Times New Roman"/>
          <w:sz w:val="32"/>
          <w:szCs w:val="28"/>
          <w:lang w:eastAsia="ru-RU"/>
        </w:rPr>
        <w:t>.</w:t>
      </w:r>
    </w:p>
    <w:p w:rsidR="00FB5403" w:rsidRDefault="00153D62" w:rsidP="00FB5403">
      <w:pPr>
        <w:tabs>
          <w:tab w:val="left" w:pos="5880"/>
        </w:tabs>
        <w:spacing w:after="0" w:line="240" w:lineRule="auto"/>
        <w:rPr>
          <w:rFonts w:ascii="Times New Roman" w:eastAsia="Times New Roman" w:hAnsi="Times New Roman" w:cs="Times New Roman"/>
          <w:sz w:val="32"/>
          <w:szCs w:val="28"/>
          <w:lang w:eastAsia="ru-RU"/>
        </w:rPr>
      </w:pPr>
      <w:r>
        <w:rPr>
          <w:rFonts w:ascii="Times New Roman" w:eastAsia="Times New Roman" w:hAnsi="Times New Roman" w:cs="Times New Roman"/>
          <w:sz w:val="32"/>
          <w:szCs w:val="28"/>
          <w:lang w:eastAsia="ru-RU"/>
        </w:rPr>
        <w:t>8</w:t>
      </w:r>
      <w:r w:rsidR="00FB5403" w:rsidRPr="00CD3F1F">
        <w:rPr>
          <w:rFonts w:ascii="Times New Roman" w:eastAsia="Times New Roman" w:hAnsi="Times New Roman" w:cs="Times New Roman"/>
          <w:sz w:val="32"/>
          <w:szCs w:val="28"/>
          <w:lang w:eastAsia="ru-RU"/>
        </w:rPr>
        <w:t>.Анализ материально-технической и методической базы.</w:t>
      </w:r>
    </w:p>
    <w:p w:rsidR="002D03CF" w:rsidRPr="00CD3F1F" w:rsidRDefault="002D03CF" w:rsidP="00FB5403">
      <w:pPr>
        <w:tabs>
          <w:tab w:val="left" w:pos="5880"/>
        </w:tabs>
        <w:spacing w:after="0" w:line="240" w:lineRule="auto"/>
        <w:rPr>
          <w:rFonts w:ascii="Times New Roman" w:eastAsia="Times New Roman" w:hAnsi="Times New Roman" w:cs="Times New Roman"/>
          <w:sz w:val="32"/>
          <w:szCs w:val="28"/>
          <w:lang w:eastAsia="ru-RU"/>
        </w:rPr>
      </w:pPr>
      <w:r>
        <w:rPr>
          <w:rFonts w:ascii="Times New Roman" w:eastAsia="Times New Roman" w:hAnsi="Times New Roman" w:cs="Times New Roman"/>
          <w:sz w:val="32"/>
          <w:szCs w:val="28"/>
          <w:lang w:eastAsia="ru-RU"/>
        </w:rPr>
        <w:t>9. Анализ работы филиала д/с «Колокольчик»</w:t>
      </w:r>
    </w:p>
    <w:p w:rsidR="00FB5403" w:rsidRPr="00CD3F1F" w:rsidRDefault="002D03CF" w:rsidP="00FB5403">
      <w:pPr>
        <w:pStyle w:val="a6"/>
        <w:rPr>
          <w:rFonts w:ascii="Times New Roman" w:hAnsi="Times New Roman" w:cs="Times New Roman"/>
          <w:sz w:val="32"/>
          <w:lang w:eastAsia="ru-RU"/>
        </w:rPr>
      </w:pPr>
      <w:r>
        <w:rPr>
          <w:rFonts w:ascii="Times New Roman" w:hAnsi="Times New Roman" w:cs="Times New Roman"/>
          <w:sz w:val="32"/>
          <w:bdr w:val="none" w:sz="0" w:space="0" w:color="auto" w:frame="1"/>
          <w:lang w:eastAsia="ru-RU"/>
        </w:rPr>
        <w:t>10</w:t>
      </w:r>
      <w:r w:rsidR="00FB5403" w:rsidRPr="00CD3F1F">
        <w:rPr>
          <w:rFonts w:ascii="Times New Roman" w:hAnsi="Times New Roman" w:cs="Times New Roman"/>
          <w:sz w:val="32"/>
          <w:bdr w:val="none" w:sz="0" w:space="0" w:color="auto" w:frame="1"/>
          <w:lang w:eastAsia="ru-RU"/>
        </w:rPr>
        <w:t>. План развития и приоритетные задачи на 20</w:t>
      </w:r>
      <w:r>
        <w:rPr>
          <w:rFonts w:ascii="Times New Roman" w:hAnsi="Times New Roman" w:cs="Times New Roman"/>
          <w:sz w:val="32"/>
          <w:bdr w:val="none" w:sz="0" w:space="0" w:color="auto" w:frame="1"/>
          <w:lang w:eastAsia="ru-RU"/>
        </w:rPr>
        <w:t>20</w:t>
      </w:r>
      <w:r w:rsidR="00FB5403" w:rsidRPr="00CD3F1F">
        <w:rPr>
          <w:rFonts w:ascii="Times New Roman" w:hAnsi="Times New Roman" w:cs="Times New Roman"/>
          <w:sz w:val="32"/>
          <w:bdr w:val="none" w:sz="0" w:space="0" w:color="auto" w:frame="1"/>
          <w:lang w:eastAsia="ru-RU"/>
        </w:rPr>
        <w:t>-20</w:t>
      </w:r>
      <w:r w:rsidR="00030210">
        <w:rPr>
          <w:rFonts w:ascii="Times New Roman" w:hAnsi="Times New Roman" w:cs="Times New Roman"/>
          <w:sz w:val="32"/>
          <w:bdr w:val="none" w:sz="0" w:space="0" w:color="auto" w:frame="1"/>
          <w:lang w:eastAsia="ru-RU"/>
        </w:rPr>
        <w:t>2</w:t>
      </w:r>
      <w:r>
        <w:rPr>
          <w:rFonts w:ascii="Times New Roman" w:hAnsi="Times New Roman" w:cs="Times New Roman"/>
          <w:sz w:val="32"/>
          <w:bdr w:val="none" w:sz="0" w:space="0" w:color="auto" w:frame="1"/>
          <w:lang w:eastAsia="ru-RU"/>
        </w:rPr>
        <w:t>1</w:t>
      </w:r>
      <w:r w:rsidR="00A46925">
        <w:rPr>
          <w:rFonts w:ascii="Times New Roman" w:hAnsi="Times New Roman" w:cs="Times New Roman"/>
          <w:sz w:val="32"/>
          <w:bdr w:val="none" w:sz="0" w:space="0" w:color="auto" w:frame="1"/>
          <w:lang w:eastAsia="ru-RU"/>
        </w:rPr>
        <w:t xml:space="preserve"> </w:t>
      </w:r>
      <w:r w:rsidR="00FB5403" w:rsidRPr="00CD3F1F">
        <w:rPr>
          <w:rFonts w:ascii="Times New Roman" w:hAnsi="Times New Roman" w:cs="Times New Roman"/>
          <w:sz w:val="32"/>
          <w:bdr w:val="none" w:sz="0" w:space="0" w:color="auto" w:frame="1"/>
          <w:lang w:eastAsia="ru-RU"/>
        </w:rPr>
        <w:t>год</w:t>
      </w:r>
      <w:r w:rsidR="00FB5403" w:rsidRPr="00CD3F1F">
        <w:rPr>
          <w:rFonts w:ascii="Times New Roman" w:hAnsi="Times New Roman" w:cs="Times New Roman"/>
          <w:sz w:val="32"/>
          <w:lang w:eastAsia="ru-RU"/>
        </w:rPr>
        <w:t>.</w:t>
      </w:r>
    </w:p>
    <w:p w:rsidR="00FB5403" w:rsidRPr="00CD3F1F" w:rsidRDefault="00153D62" w:rsidP="00FB5403">
      <w:pPr>
        <w:spacing w:after="0" w:line="240" w:lineRule="auto"/>
        <w:rPr>
          <w:rFonts w:ascii="Times New Roman" w:eastAsia="Times New Roman" w:hAnsi="Times New Roman" w:cs="Times New Roman"/>
          <w:sz w:val="32"/>
          <w:szCs w:val="28"/>
          <w:lang w:eastAsia="ru-RU"/>
        </w:rPr>
      </w:pPr>
      <w:r>
        <w:rPr>
          <w:rFonts w:ascii="Times New Roman" w:eastAsia="Times New Roman" w:hAnsi="Times New Roman" w:cs="Times New Roman"/>
          <w:sz w:val="32"/>
          <w:szCs w:val="28"/>
          <w:lang w:eastAsia="ru-RU"/>
        </w:rPr>
        <w:t>1</w:t>
      </w:r>
      <w:r w:rsidR="002D03CF">
        <w:rPr>
          <w:rFonts w:ascii="Times New Roman" w:eastAsia="Times New Roman" w:hAnsi="Times New Roman" w:cs="Times New Roman"/>
          <w:sz w:val="32"/>
          <w:szCs w:val="28"/>
          <w:lang w:eastAsia="ru-RU"/>
        </w:rPr>
        <w:t>1</w:t>
      </w:r>
      <w:r w:rsidR="00FB5403" w:rsidRPr="00CD3F1F">
        <w:rPr>
          <w:rFonts w:ascii="Times New Roman" w:eastAsia="Times New Roman" w:hAnsi="Times New Roman" w:cs="Times New Roman"/>
          <w:sz w:val="32"/>
          <w:szCs w:val="28"/>
          <w:lang w:eastAsia="ru-RU"/>
        </w:rPr>
        <w:t>.Финансовые ресурсы Организации.</w:t>
      </w:r>
    </w:p>
    <w:p w:rsidR="00A92207" w:rsidRPr="00CD3F1F" w:rsidRDefault="00A92207" w:rsidP="00A92207">
      <w:pPr>
        <w:shd w:val="clear" w:color="auto" w:fill="FFFFFF"/>
        <w:spacing w:after="0" w:line="312" w:lineRule="atLeast"/>
        <w:jc w:val="both"/>
        <w:textAlignment w:val="baseline"/>
        <w:rPr>
          <w:rFonts w:ascii="Times New Roman" w:eastAsia="Times New Roman" w:hAnsi="Times New Roman" w:cs="Times New Roman"/>
          <w:color w:val="373737"/>
          <w:sz w:val="32"/>
          <w:szCs w:val="20"/>
          <w:lang w:eastAsia="ru-RU"/>
        </w:rPr>
      </w:pPr>
      <w:r w:rsidRPr="00CD3F1F">
        <w:rPr>
          <w:rFonts w:ascii="Times New Roman" w:eastAsia="Times New Roman" w:hAnsi="Times New Roman" w:cs="Times New Roman"/>
          <w:bCs/>
          <w:color w:val="373737"/>
          <w:sz w:val="32"/>
          <w:szCs w:val="20"/>
          <w:bdr w:val="none" w:sz="0" w:space="0" w:color="auto" w:frame="1"/>
          <w:lang w:eastAsia="ru-RU"/>
        </w:rPr>
        <w:t>1</w:t>
      </w:r>
      <w:r w:rsidR="002D03CF">
        <w:rPr>
          <w:rFonts w:ascii="Times New Roman" w:eastAsia="Times New Roman" w:hAnsi="Times New Roman" w:cs="Times New Roman"/>
          <w:bCs/>
          <w:color w:val="373737"/>
          <w:sz w:val="32"/>
          <w:szCs w:val="20"/>
          <w:bdr w:val="none" w:sz="0" w:space="0" w:color="auto" w:frame="1"/>
          <w:lang w:eastAsia="ru-RU"/>
        </w:rPr>
        <w:t>2</w:t>
      </w:r>
      <w:r w:rsidRPr="00CD3F1F">
        <w:rPr>
          <w:rFonts w:ascii="Times New Roman" w:eastAsia="Times New Roman" w:hAnsi="Times New Roman" w:cs="Times New Roman"/>
          <w:bCs/>
          <w:color w:val="373737"/>
          <w:sz w:val="32"/>
          <w:szCs w:val="20"/>
          <w:bdr w:val="none" w:sz="0" w:space="0" w:color="auto" w:frame="1"/>
          <w:lang w:eastAsia="ru-RU"/>
        </w:rPr>
        <w:t>. Выводы о деятельности и перспективы развития.</w:t>
      </w:r>
    </w:p>
    <w:p w:rsidR="00FB5403" w:rsidRPr="00CD3F1F" w:rsidRDefault="00A92207" w:rsidP="00FB5403">
      <w:pPr>
        <w:tabs>
          <w:tab w:val="left" w:pos="5880"/>
        </w:tabs>
        <w:spacing w:after="0" w:line="240" w:lineRule="auto"/>
        <w:rPr>
          <w:rFonts w:ascii="Times New Roman" w:eastAsia="Times New Roman" w:hAnsi="Times New Roman" w:cs="Times New Roman"/>
          <w:sz w:val="28"/>
          <w:szCs w:val="28"/>
          <w:lang w:eastAsia="ru-RU"/>
        </w:rPr>
      </w:pPr>
      <w:r w:rsidRPr="00CD3F1F">
        <w:rPr>
          <w:rFonts w:ascii="Times New Roman" w:hAnsi="Times New Roman" w:cs="Times New Roman"/>
          <w:sz w:val="32"/>
          <w:lang w:eastAsia="ru-RU"/>
        </w:rPr>
        <w:t>1</w:t>
      </w:r>
      <w:r w:rsidR="002D03CF">
        <w:rPr>
          <w:rFonts w:ascii="Times New Roman" w:hAnsi="Times New Roman" w:cs="Times New Roman"/>
          <w:sz w:val="32"/>
          <w:lang w:eastAsia="ru-RU"/>
        </w:rPr>
        <w:t>3</w:t>
      </w:r>
      <w:r w:rsidRPr="00CD3F1F">
        <w:rPr>
          <w:rFonts w:ascii="Times New Roman" w:hAnsi="Times New Roman" w:cs="Times New Roman"/>
          <w:sz w:val="28"/>
          <w:lang w:eastAsia="ru-RU"/>
        </w:rPr>
        <w:t>. </w:t>
      </w:r>
      <w:r w:rsidRPr="00CD3F1F">
        <w:rPr>
          <w:rFonts w:ascii="Times New Roman" w:eastAsia="Times New Roman" w:hAnsi="Times New Roman" w:cs="Times New Roman"/>
          <w:sz w:val="32"/>
          <w:szCs w:val="28"/>
          <w:lang w:eastAsia="ru-RU"/>
        </w:rPr>
        <w:t>Заключение.</w:t>
      </w:r>
    </w:p>
    <w:p w:rsidR="00617B36" w:rsidRPr="00FB5403" w:rsidRDefault="00617B36" w:rsidP="00617B36">
      <w:pPr>
        <w:shd w:val="clear" w:color="auto" w:fill="FFFFFF"/>
        <w:spacing w:after="240" w:line="312" w:lineRule="atLeast"/>
        <w:textAlignment w:val="baseline"/>
        <w:rPr>
          <w:rFonts w:ascii="Times New Roman" w:eastAsia="Times New Roman" w:hAnsi="Times New Roman" w:cs="Times New Roman"/>
          <w:b/>
          <w:color w:val="373737"/>
          <w:sz w:val="32"/>
          <w:szCs w:val="32"/>
          <w:lang w:eastAsia="ru-RU"/>
        </w:rPr>
      </w:pPr>
    </w:p>
    <w:p w:rsidR="00617B36" w:rsidRDefault="00617B36" w:rsidP="00617B36">
      <w:pPr>
        <w:shd w:val="clear" w:color="auto" w:fill="FFFFFF"/>
        <w:spacing w:after="240" w:line="312" w:lineRule="atLeast"/>
        <w:textAlignment w:val="baseline"/>
        <w:rPr>
          <w:rFonts w:ascii="Times New Roman" w:eastAsia="Times New Roman" w:hAnsi="Times New Roman" w:cs="Times New Roman"/>
          <w:color w:val="373737"/>
          <w:sz w:val="28"/>
          <w:szCs w:val="20"/>
          <w:lang w:eastAsia="ru-RU"/>
        </w:rPr>
      </w:pPr>
    </w:p>
    <w:p w:rsidR="00153D62" w:rsidRDefault="00153D62" w:rsidP="00617B36">
      <w:pPr>
        <w:shd w:val="clear" w:color="auto" w:fill="FFFFFF"/>
        <w:spacing w:after="240" w:line="312" w:lineRule="atLeast"/>
        <w:textAlignment w:val="baseline"/>
        <w:rPr>
          <w:rFonts w:ascii="Times New Roman" w:eastAsia="Times New Roman" w:hAnsi="Times New Roman" w:cs="Times New Roman"/>
          <w:b/>
          <w:i/>
          <w:color w:val="373737"/>
          <w:sz w:val="32"/>
          <w:szCs w:val="20"/>
          <w:lang w:eastAsia="ru-RU"/>
        </w:rPr>
      </w:pPr>
    </w:p>
    <w:p w:rsidR="00153D62" w:rsidRDefault="00153D62" w:rsidP="00617B36">
      <w:pPr>
        <w:shd w:val="clear" w:color="auto" w:fill="FFFFFF"/>
        <w:spacing w:after="240" w:line="312" w:lineRule="atLeast"/>
        <w:textAlignment w:val="baseline"/>
        <w:rPr>
          <w:rFonts w:ascii="Times New Roman" w:eastAsia="Times New Roman" w:hAnsi="Times New Roman" w:cs="Times New Roman"/>
          <w:b/>
          <w:i/>
          <w:color w:val="373737"/>
          <w:sz w:val="32"/>
          <w:szCs w:val="20"/>
          <w:lang w:eastAsia="ru-RU"/>
        </w:rPr>
      </w:pPr>
    </w:p>
    <w:p w:rsidR="00153D62" w:rsidRDefault="00153D62" w:rsidP="00617B36">
      <w:pPr>
        <w:shd w:val="clear" w:color="auto" w:fill="FFFFFF"/>
        <w:spacing w:after="240" w:line="312" w:lineRule="atLeast"/>
        <w:textAlignment w:val="baseline"/>
        <w:rPr>
          <w:rFonts w:ascii="Times New Roman" w:eastAsia="Times New Roman" w:hAnsi="Times New Roman" w:cs="Times New Roman"/>
          <w:b/>
          <w:i/>
          <w:color w:val="373737"/>
          <w:sz w:val="32"/>
          <w:szCs w:val="20"/>
          <w:lang w:eastAsia="ru-RU"/>
        </w:rPr>
      </w:pPr>
    </w:p>
    <w:p w:rsidR="00153D62" w:rsidRDefault="00153D62" w:rsidP="00617B36">
      <w:pPr>
        <w:shd w:val="clear" w:color="auto" w:fill="FFFFFF"/>
        <w:spacing w:after="240" w:line="312" w:lineRule="atLeast"/>
        <w:textAlignment w:val="baseline"/>
        <w:rPr>
          <w:rFonts w:ascii="Times New Roman" w:eastAsia="Times New Roman" w:hAnsi="Times New Roman" w:cs="Times New Roman"/>
          <w:b/>
          <w:i/>
          <w:color w:val="373737"/>
          <w:sz w:val="32"/>
          <w:szCs w:val="20"/>
          <w:lang w:eastAsia="ru-RU"/>
        </w:rPr>
      </w:pPr>
    </w:p>
    <w:p w:rsidR="00153D62" w:rsidRDefault="00153D62" w:rsidP="00617B36">
      <w:pPr>
        <w:shd w:val="clear" w:color="auto" w:fill="FFFFFF"/>
        <w:spacing w:after="240" w:line="312" w:lineRule="atLeast"/>
        <w:textAlignment w:val="baseline"/>
        <w:rPr>
          <w:rFonts w:ascii="Times New Roman" w:eastAsia="Times New Roman" w:hAnsi="Times New Roman" w:cs="Times New Roman"/>
          <w:b/>
          <w:i/>
          <w:color w:val="373737"/>
          <w:sz w:val="32"/>
          <w:szCs w:val="20"/>
          <w:lang w:eastAsia="ru-RU"/>
        </w:rPr>
      </w:pPr>
    </w:p>
    <w:p w:rsidR="00153D62" w:rsidRDefault="00153D62" w:rsidP="00617B36">
      <w:pPr>
        <w:shd w:val="clear" w:color="auto" w:fill="FFFFFF"/>
        <w:spacing w:after="240" w:line="312" w:lineRule="atLeast"/>
        <w:textAlignment w:val="baseline"/>
        <w:rPr>
          <w:rFonts w:ascii="Times New Roman" w:eastAsia="Times New Roman" w:hAnsi="Times New Roman" w:cs="Times New Roman"/>
          <w:b/>
          <w:i/>
          <w:color w:val="373737"/>
          <w:sz w:val="32"/>
          <w:szCs w:val="20"/>
          <w:lang w:eastAsia="ru-RU"/>
        </w:rPr>
      </w:pPr>
    </w:p>
    <w:p w:rsidR="00153D62" w:rsidRDefault="00153D62" w:rsidP="00617B36">
      <w:pPr>
        <w:shd w:val="clear" w:color="auto" w:fill="FFFFFF"/>
        <w:spacing w:after="240" w:line="312" w:lineRule="atLeast"/>
        <w:textAlignment w:val="baseline"/>
        <w:rPr>
          <w:rFonts w:ascii="Times New Roman" w:eastAsia="Times New Roman" w:hAnsi="Times New Roman" w:cs="Times New Roman"/>
          <w:b/>
          <w:i/>
          <w:color w:val="373737"/>
          <w:sz w:val="32"/>
          <w:szCs w:val="20"/>
          <w:lang w:eastAsia="ru-RU"/>
        </w:rPr>
      </w:pPr>
    </w:p>
    <w:p w:rsidR="00153D62" w:rsidRDefault="00153D62" w:rsidP="00617B36">
      <w:pPr>
        <w:shd w:val="clear" w:color="auto" w:fill="FFFFFF"/>
        <w:spacing w:after="240" w:line="312" w:lineRule="atLeast"/>
        <w:textAlignment w:val="baseline"/>
        <w:rPr>
          <w:rFonts w:ascii="Times New Roman" w:eastAsia="Times New Roman" w:hAnsi="Times New Roman" w:cs="Times New Roman"/>
          <w:b/>
          <w:i/>
          <w:color w:val="373737"/>
          <w:sz w:val="32"/>
          <w:szCs w:val="20"/>
          <w:lang w:eastAsia="ru-RU"/>
        </w:rPr>
      </w:pPr>
    </w:p>
    <w:p w:rsidR="00153D62" w:rsidRDefault="00153D62" w:rsidP="00617B36">
      <w:pPr>
        <w:shd w:val="clear" w:color="auto" w:fill="FFFFFF"/>
        <w:spacing w:after="240" w:line="312" w:lineRule="atLeast"/>
        <w:textAlignment w:val="baseline"/>
        <w:rPr>
          <w:rFonts w:ascii="Times New Roman" w:eastAsia="Times New Roman" w:hAnsi="Times New Roman" w:cs="Times New Roman"/>
          <w:b/>
          <w:i/>
          <w:color w:val="373737"/>
          <w:sz w:val="32"/>
          <w:szCs w:val="20"/>
          <w:lang w:eastAsia="ru-RU"/>
        </w:rPr>
      </w:pPr>
    </w:p>
    <w:p w:rsidR="00030210" w:rsidRDefault="00030210" w:rsidP="00617B36">
      <w:pPr>
        <w:shd w:val="clear" w:color="auto" w:fill="FFFFFF"/>
        <w:spacing w:after="240" w:line="312" w:lineRule="atLeast"/>
        <w:textAlignment w:val="baseline"/>
        <w:rPr>
          <w:rFonts w:ascii="Times New Roman" w:eastAsia="Times New Roman" w:hAnsi="Times New Roman" w:cs="Times New Roman"/>
          <w:b/>
          <w:i/>
          <w:color w:val="373737"/>
          <w:sz w:val="32"/>
          <w:szCs w:val="20"/>
          <w:lang w:eastAsia="ru-RU"/>
        </w:rPr>
      </w:pPr>
    </w:p>
    <w:p w:rsidR="00153D62" w:rsidRDefault="00153D62" w:rsidP="00617B36">
      <w:pPr>
        <w:shd w:val="clear" w:color="auto" w:fill="FFFFFF"/>
        <w:spacing w:after="240" w:line="312" w:lineRule="atLeast"/>
        <w:textAlignment w:val="baseline"/>
        <w:rPr>
          <w:rFonts w:ascii="Times New Roman" w:eastAsia="Times New Roman" w:hAnsi="Times New Roman" w:cs="Times New Roman"/>
          <w:b/>
          <w:i/>
          <w:color w:val="373737"/>
          <w:sz w:val="32"/>
          <w:szCs w:val="20"/>
          <w:lang w:eastAsia="ru-RU"/>
        </w:rPr>
      </w:pPr>
    </w:p>
    <w:p w:rsidR="00EE5AF3" w:rsidRPr="002D03CF" w:rsidRDefault="00844EF4" w:rsidP="00153D62">
      <w:pPr>
        <w:pStyle w:val="a9"/>
        <w:numPr>
          <w:ilvl w:val="0"/>
          <w:numId w:val="25"/>
        </w:numPr>
        <w:shd w:val="clear" w:color="auto" w:fill="FFFFFF"/>
        <w:spacing w:after="240" w:line="312" w:lineRule="atLeast"/>
        <w:textAlignment w:val="baseline"/>
        <w:rPr>
          <w:rFonts w:ascii="Times New Roman" w:eastAsia="Times New Roman" w:hAnsi="Times New Roman" w:cs="Times New Roman"/>
          <w:b/>
          <w:color w:val="373737"/>
          <w:sz w:val="28"/>
          <w:szCs w:val="20"/>
          <w:lang w:eastAsia="ru-RU"/>
        </w:rPr>
      </w:pPr>
      <w:r w:rsidRPr="002D03CF">
        <w:rPr>
          <w:rFonts w:ascii="Times New Roman" w:eastAsia="Times New Roman" w:hAnsi="Times New Roman" w:cs="Times New Roman"/>
          <w:b/>
          <w:color w:val="373737"/>
          <w:sz w:val="28"/>
          <w:szCs w:val="20"/>
          <w:lang w:eastAsia="ru-RU"/>
        </w:rPr>
        <w:t>Введение</w:t>
      </w:r>
    </w:p>
    <w:p w:rsidR="00B0639A" w:rsidRPr="002D03CF" w:rsidRDefault="00B0639A" w:rsidP="00844EF4">
      <w:pPr>
        <w:spacing w:before="100" w:beforeAutospacing="1" w:after="100" w:afterAutospacing="1"/>
        <w:jc w:val="center"/>
        <w:rPr>
          <w:rFonts w:ascii="Times New Roman" w:eastAsia="Times New Roman" w:hAnsi="Times New Roman" w:cs="Times New Roman"/>
          <w:b/>
          <w:i/>
          <w:sz w:val="28"/>
          <w:szCs w:val="28"/>
          <w:lang w:eastAsia="ru-RU"/>
        </w:rPr>
      </w:pPr>
      <w:r w:rsidRPr="002D03CF">
        <w:rPr>
          <w:rFonts w:ascii="Times New Roman" w:eastAsia="Times New Roman" w:hAnsi="Times New Roman" w:cs="Times New Roman"/>
          <w:b/>
          <w:bCs/>
          <w:i/>
          <w:sz w:val="28"/>
          <w:szCs w:val="28"/>
          <w:lang w:eastAsia="ru-RU"/>
        </w:rPr>
        <w:t>Уважаемые родители, коллеги,  гости!</w:t>
      </w:r>
    </w:p>
    <w:p w:rsidR="00B0639A" w:rsidRPr="00844EF4" w:rsidRDefault="00B0639A" w:rsidP="00844EF4">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 </w:t>
      </w:r>
      <w:r w:rsidR="003C3E3B" w:rsidRPr="00844EF4">
        <w:rPr>
          <w:rFonts w:ascii="Times New Roman" w:hAnsi="Times New Roman" w:cs="Times New Roman"/>
          <w:sz w:val="28"/>
          <w:szCs w:val="28"/>
          <w:lang w:eastAsia="ru-RU"/>
        </w:rPr>
        <w:t xml:space="preserve">       </w:t>
      </w:r>
      <w:r w:rsidRPr="00844EF4">
        <w:rPr>
          <w:rFonts w:ascii="Times New Roman" w:hAnsi="Times New Roman" w:cs="Times New Roman"/>
          <w:sz w:val="28"/>
          <w:szCs w:val="28"/>
          <w:lang w:eastAsia="ru-RU"/>
        </w:rPr>
        <w:t>Представляя на Ваше обсуждение  публичный доклад</w:t>
      </w:r>
      <w:r w:rsidR="003C3E3B" w:rsidRPr="00844EF4">
        <w:rPr>
          <w:rFonts w:ascii="Times New Roman" w:hAnsi="Times New Roman" w:cs="Times New Roman"/>
          <w:sz w:val="28"/>
          <w:szCs w:val="28"/>
          <w:lang w:eastAsia="ru-RU"/>
        </w:rPr>
        <w:t xml:space="preserve"> о работе Муниципального бюджетного дошкольного образовательного учреждения детского сада «Колосок» Зерноградского района в 201</w:t>
      </w:r>
      <w:r w:rsidR="00030210">
        <w:rPr>
          <w:rFonts w:ascii="Times New Roman" w:hAnsi="Times New Roman" w:cs="Times New Roman"/>
          <w:sz w:val="28"/>
          <w:szCs w:val="28"/>
          <w:lang w:eastAsia="ru-RU"/>
        </w:rPr>
        <w:t>9-2020</w:t>
      </w:r>
      <w:r w:rsidR="003C3E3B" w:rsidRPr="00844EF4">
        <w:rPr>
          <w:rFonts w:ascii="Times New Roman" w:hAnsi="Times New Roman" w:cs="Times New Roman"/>
          <w:sz w:val="28"/>
          <w:szCs w:val="28"/>
          <w:lang w:eastAsia="ru-RU"/>
        </w:rPr>
        <w:t xml:space="preserve"> учебном году</w:t>
      </w:r>
      <w:r w:rsidRPr="00844EF4">
        <w:rPr>
          <w:rFonts w:ascii="Times New Roman" w:hAnsi="Times New Roman" w:cs="Times New Roman"/>
          <w:sz w:val="28"/>
          <w:szCs w:val="28"/>
          <w:lang w:eastAsia="ru-RU"/>
        </w:rPr>
        <w:t>, мы глубоко убеждены в том, что налаживание связей с общественностью - необходимость сегодняшнего дня.  Публичный доклад - это информационная основа  для организации конструктивного диалога и согласования интересов всех участников образовательного процесса: в первую очередь потребителей услуг - детей и их родителей и, конечно же,  работников детского сада: воспитателей, педагогов-специалистов, других заинтересованных лиц.</w:t>
      </w:r>
    </w:p>
    <w:p w:rsidR="00B0639A" w:rsidRPr="00844EF4" w:rsidRDefault="00B0639A" w:rsidP="00844EF4">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Представляя публичный доклад, мы предлагаем вашему вниманию анализ состояния образовательного процесса за прошедший  учебный год, освещаем меры, предпринимаемые администрацией по улучшению качества образования дошкольников, отвечаем на часто задаваемые вопросы. </w:t>
      </w:r>
    </w:p>
    <w:p w:rsidR="003C3E3B" w:rsidRPr="00844EF4" w:rsidRDefault="00B0639A" w:rsidP="00844EF4">
      <w:pPr>
        <w:pStyle w:val="a6"/>
        <w:spacing w:line="276" w:lineRule="auto"/>
        <w:jc w:val="both"/>
        <w:rPr>
          <w:rFonts w:ascii="Times New Roman" w:hAnsi="Times New Roman" w:cs="Times New Roman"/>
          <w:sz w:val="28"/>
          <w:szCs w:val="28"/>
        </w:rPr>
      </w:pPr>
      <w:r w:rsidRPr="00844EF4">
        <w:rPr>
          <w:rFonts w:ascii="Times New Roman" w:hAnsi="Times New Roman" w:cs="Times New Roman"/>
          <w:sz w:val="28"/>
          <w:szCs w:val="28"/>
          <w:lang w:eastAsia="ru-RU"/>
        </w:rPr>
        <w:t xml:space="preserve">  </w:t>
      </w:r>
      <w:r w:rsidR="003C3E3B" w:rsidRPr="00844EF4">
        <w:rPr>
          <w:rFonts w:ascii="Times New Roman" w:hAnsi="Times New Roman" w:cs="Times New Roman"/>
          <w:sz w:val="28"/>
          <w:szCs w:val="28"/>
          <w:lang w:eastAsia="ru-RU"/>
        </w:rPr>
        <w:t xml:space="preserve">              </w:t>
      </w:r>
      <w:r w:rsidRPr="00844EF4">
        <w:rPr>
          <w:rFonts w:ascii="Times New Roman" w:hAnsi="Times New Roman" w:cs="Times New Roman"/>
          <w:sz w:val="28"/>
          <w:szCs w:val="28"/>
          <w:lang w:eastAsia="ru-RU"/>
        </w:rPr>
        <w:t> </w:t>
      </w:r>
      <w:r w:rsidR="003C3E3B" w:rsidRPr="00844EF4">
        <w:rPr>
          <w:rFonts w:ascii="Times New Roman" w:hAnsi="Times New Roman" w:cs="Times New Roman"/>
          <w:sz w:val="28"/>
          <w:szCs w:val="28"/>
        </w:rPr>
        <w:t xml:space="preserve">Основными  задачами публичного доклада МБДОУ являются: </w:t>
      </w:r>
    </w:p>
    <w:p w:rsidR="003C3E3B" w:rsidRPr="00844EF4" w:rsidRDefault="003C3E3B" w:rsidP="00844EF4">
      <w:pPr>
        <w:pStyle w:val="a6"/>
        <w:spacing w:line="276" w:lineRule="auto"/>
        <w:jc w:val="both"/>
        <w:rPr>
          <w:rFonts w:ascii="Times New Roman" w:hAnsi="Times New Roman" w:cs="Times New Roman"/>
          <w:sz w:val="28"/>
          <w:szCs w:val="28"/>
        </w:rPr>
      </w:pPr>
      <w:r w:rsidRPr="00844EF4">
        <w:rPr>
          <w:rFonts w:ascii="Times New Roman" w:hAnsi="Times New Roman" w:cs="Times New Roman"/>
          <w:sz w:val="28"/>
          <w:szCs w:val="28"/>
        </w:rPr>
        <w:t>1) Информирование общественности о стратегии жизнедеятельности МБДОУ, об образовательных и социальных инициативах учреждения, планируемых и уже осуществленных изменениях и нововведениях;</w:t>
      </w:r>
    </w:p>
    <w:p w:rsidR="003C3E3B" w:rsidRPr="00844EF4" w:rsidRDefault="003C3E3B" w:rsidP="00844EF4">
      <w:pPr>
        <w:pStyle w:val="a6"/>
        <w:spacing w:line="276" w:lineRule="auto"/>
        <w:jc w:val="both"/>
        <w:rPr>
          <w:rFonts w:ascii="Times New Roman" w:hAnsi="Times New Roman" w:cs="Times New Roman"/>
          <w:sz w:val="28"/>
          <w:szCs w:val="28"/>
        </w:rPr>
      </w:pPr>
      <w:r w:rsidRPr="00844EF4">
        <w:rPr>
          <w:rFonts w:ascii="Times New Roman" w:hAnsi="Times New Roman" w:cs="Times New Roman"/>
          <w:sz w:val="28"/>
          <w:szCs w:val="28"/>
        </w:rPr>
        <w:t xml:space="preserve">2) Создание информационной основы для осознанного выбора потребителем услуг МБДОУ; </w:t>
      </w:r>
    </w:p>
    <w:p w:rsidR="003C3E3B" w:rsidRPr="00844EF4" w:rsidRDefault="003C3E3B" w:rsidP="00844EF4">
      <w:pPr>
        <w:pStyle w:val="a6"/>
        <w:spacing w:line="276" w:lineRule="auto"/>
        <w:jc w:val="both"/>
        <w:rPr>
          <w:rFonts w:ascii="Times New Roman" w:hAnsi="Times New Roman" w:cs="Times New Roman"/>
          <w:sz w:val="28"/>
          <w:szCs w:val="28"/>
        </w:rPr>
      </w:pPr>
      <w:r w:rsidRPr="00844EF4">
        <w:rPr>
          <w:rFonts w:ascii="Times New Roman" w:hAnsi="Times New Roman" w:cs="Times New Roman"/>
          <w:sz w:val="28"/>
          <w:szCs w:val="28"/>
        </w:rPr>
        <w:t>3) Расширение круга социальных партнеров учреждения, привлечение дополнительных ресурсов.</w:t>
      </w:r>
      <w:r w:rsidR="00B0639A" w:rsidRPr="00844EF4">
        <w:rPr>
          <w:rFonts w:ascii="Times New Roman" w:hAnsi="Times New Roman" w:cs="Times New Roman"/>
          <w:sz w:val="28"/>
          <w:szCs w:val="28"/>
        </w:rPr>
        <w:t> </w:t>
      </w:r>
    </w:p>
    <w:p w:rsidR="003C3E3B" w:rsidRPr="00844EF4" w:rsidRDefault="003C3E3B" w:rsidP="002D03CF">
      <w:pPr>
        <w:pStyle w:val="a6"/>
        <w:spacing w:line="276" w:lineRule="auto"/>
        <w:rPr>
          <w:rFonts w:ascii="Times New Roman" w:hAnsi="Times New Roman" w:cs="Times New Roman"/>
          <w:color w:val="000000"/>
          <w:sz w:val="28"/>
          <w:szCs w:val="28"/>
          <w:lang w:eastAsia="ru-RU"/>
        </w:rPr>
      </w:pPr>
    </w:p>
    <w:p w:rsidR="003C3E3B" w:rsidRPr="00844EF4" w:rsidRDefault="003C3E3B" w:rsidP="00844EF4">
      <w:pPr>
        <w:pStyle w:val="a6"/>
        <w:spacing w:line="276" w:lineRule="auto"/>
        <w:jc w:val="both"/>
        <w:rPr>
          <w:rFonts w:ascii="Times New Roman" w:hAnsi="Times New Roman" w:cs="Times New Roman"/>
          <w:color w:val="000000"/>
          <w:sz w:val="28"/>
          <w:szCs w:val="28"/>
          <w:lang w:eastAsia="ru-RU"/>
        </w:rPr>
      </w:pPr>
      <w:r w:rsidRPr="00844EF4">
        <w:rPr>
          <w:rFonts w:ascii="Times New Roman" w:hAnsi="Times New Roman" w:cs="Times New Roman"/>
          <w:color w:val="000000"/>
          <w:sz w:val="28"/>
          <w:szCs w:val="28"/>
          <w:lang w:eastAsia="ru-RU"/>
        </w:rPr>
        <w:t xml:space="preserve">        </w:t>
      </w:r>
      <w:r w:rsidRPr="00844EF4">
        <w:rPr>
          <w:rFonts w:ascii="Times New Roman" w:hAnsi="Times New Roman" w:cs="Times New Roman"/>
          <w:b/>
          <w:color w:val="000000"/>
          <w:sz w:val="28"/>
          <w:szCs w:val="28"/>
          <w:lang w:eastAsia="ru-RU"/>
        </w:rPr>
        <w:t>Формирование основ базовой культуры личности, развития психических и физических качеств, подготовка ребенка к жизни в современном обществе, к школе</w:t>
      </w:r>
      <w:r w:rsidRPr="00844EF4">
        <w:rPr>
          <w:rFonts w:ascii="Times New Roman" w:hAnsi="Times New Roman" w:cs="Times New Roman"/>
          <w:color w:val="000000"/>
          <w:sz w:val="28"/>
          <w:szCs w:val="28"/>
          <w:lang w:eastAsia="ru-RU"/>
        </w:rPr>
        <w:t xml:space="preserve"> – это цель всего нашего коллектива в работе с </w:t>
      </w:r>
      <w:proofErr w:type="gramStart"/>
      <w:r w:rsidRPr="00844EF4">
        <w:rPr>
          <w:rFonts w:ascii="Times New Roman" w:hAnsi="Times New Roman" w:cs="Times New Roman"/>
          <w:color w:val="000000"/>
          <w:sz w:val="28"/>
          <w:szCs w:val="28"/>
          <w:lang w:eastAsia="ru-RU"/>
        </w:rPr>
        <w:t>обучающимися</w:t>
      </w:r>
      <w:proofErr w:type="gramEnd"/>
      <w:r w:rsidRPr="00844EF4">
        <w:rPr>
          <w:rFonts w:ascii="Times New Roman" w:hAnsi="Times New Roman" w:cs="Times New Roman"/>
          <w:color w:val="000000"/>
          <w:sz w:val="28"/>
          <w:szCs w:val="28"/>
          <w:lang w:eastAsia="ru-RU"/>
        </w:rPr>
        <w:t>.</w:t>
      </w:r>
    </w:p>
    <w:p w:rsidR="003C3E3B" w:rsidRPr="00844EF4" w:rsidRDefault="003C3E3B" w:rsidP="00844EF4">
      <w:pPr>
        <w:pStyle w:val="a6"/>
        <w:spacing w:line="276" w:lineRule="auto"/>
        <w:jc w:val="both"/>
        <w:rPr>
          <w:rFonts w:ascii="Times New Roman" w:hAnsi="Times New Roman" w:cs="Times New Roman"/>
          <w:color w:val="000000"/>
          <w:sz w:val="28"/>
          <w:szCs w:val="28"/>
          <w:lang w:eastAsia="ru-RU"/>
        </w:rPr>
      </w:pPr>
      <w:r w:rsidRPr="00844EF4">
        <w:rPr>
          <w:rFonts w:ascii="Times New Roman" w:hAnsi="Times New Roman" w:cs="Times New Roman"/>
          <w:color w:val="000000"/>
          <w:sz w:val="28"/>
          <w:szCs w:val="28"/>
          <w:lang w:eastAsia="ru-RU"/>
        </w:rPr>
        <w:t xml:space="preserve">      В начале учебного года были выделены основные задачи работы МБДОУ д/с «Колосок» Зерноградского района:</w:t>
      </w:r>
    </w:p>
    <w:p w:rsidR="003C3E3B" w:rsidRPr="00844EF4" w:rsidRDefault="003C3E3B" w:rsidP="00844EF4">
      <w:pPr>
        <w:pStyle w:val="a6"/>
        <w:spacing w:line="276" w:lineRule="auto"/>
        <w:jc w:val="both"/>
        <w:rPr>
          <w:rFonts w:ascii="Times New Roman" w:hAnsi="Times New Roman" w:cs="Times New Roman"/>
          <w:color w:val="000000"/>
          <w:sz w:val="28"/>
          <w:szCs w:val="28"/>
          <w:lang w:eastAsia="ru-RU"/>
        </w:rPr>
      </w:pPr>
      <w:r w:rsidRPr="00844EF4">
        <w:rPr>
          <w:rFonts w:ascii="Times New Roman" w:hAnsi="Times New Roman" w:cs="Times New Roman"/>
          <w:color w:val="000000"/>
          <w:sz w:val="28"/>
          <w:szCs w:val="28"/>
          <w:lang w:eastAsia="ru-RU"/>
        </w:rPr>
        <w:t>1. Создать условия для развития у детей, начиная с младшего дошкольного возраста навыки безопасного поведения в быту, на улицах, дорогах; воспитывать привычку к здоровому образу жизни.</w:t>
      </w:r>
    </w:p>
    <w:p w:rsidR="003C3E3B" w:rsidRPr="00844EF4" w:rsidRDefault="003C3E3B" w:rsidP="00844EF4">
      <w:pPr>
        <w:pStyle w:val="a6"/>
        <w:spacing w:line="276" w:lineRule="auto"/>
        <w:jc w:val="both"/>
        <w:rPr>
          <w:rFonts w:ascii="Times New Roman" w:hAnsi="Times New Roman" w:cs="Times New Roman"/>
          <w:color w:val="000000"/>
          <w:sz w:val="28"/>
          <w:szCs w:val="28"/>
          <w:lang w:eastAsia="ru-RU"/>
        </w:rPr>
      </w:pPr>
      <w:r w:rsidRPr="00844EF4">
        <w:rPr>
          <w:rFonts w:ascii="Times New Roman" w:hAnsi="Times New Roman" w:cs="Times New Roman"/>
          <w:color w:val="000000"/>
          <w:sz w:val="28"/>
          <w:szCs w:val="28"/>
          <w:lang w:eastAsia="ru-RU"/>
        </w:rPr>
        <w:lastRenderedPageBreak/>
        <w:t>2. Совершенствовать работу по духовно-нравственному и патриотическому воспитанию детей дошкольного возраста посредством приобщения к нравственным и духовным ценностям.</w:t>
      </w:r>
    </w:p>
    <w:p w:rsidR="003C3E3B" w:rsidRPr="00844EF4" w:rsidRDefault="003C3E3B" w:rsidP="00844EF4">
      <w:pPr>
        <w:pStyle w:val="a6"/>
        <w:spacing w:line="276" w:lineRule="auto"/>
        <w:jc w:val="both"/>
        <w:rPr>
          <w:rFonts w:ascii="Times New Roman" w:hAnsi="Times New Roman" w:cs="Times New Roman"/>
          <w:color w:val="000000"/>
          <w:sz w:val="28"/>
          <w:szCs w:val="28"/>
          <w:lang w:eastAsia="ru-RU"/>
        </w:rPr>
      </w:pPr>
      <w:r w:rsidRPr="00844EF4">
        <w:rPr>
          <w:rFonts w:ascii="Times New Roman" w:hAnsi="Times New Roman" w:cs="Times New Roman"/>
          <w:color w:val="000000"/>
          <w:sz w:val="28"/>
          <w:szCs w:val="28"/>
          <w:lang w:eastAsia="ru-RU"/>
        </w:rPr>
        <w:t>3. Ознакомление воспитанников ДОУ с трудом взрослых и воспитание уважения к нему; обучение простейшим трудовым умениям и навыкам; воспитание интереса к труду, трудолюбия и самостоятельности; воспитание общественно – направленных мотивов труда, умений трудиться в коллективе и для коллектива.</w:t>
      </w:r>
    </w:p>
    <w:p w:rsidR="003C3E3B" w:rsidRPr="00844EF4" w:rsidRDefault="003C3E3B" w:rsidP="00844EF4">
      <w:pPr>
        <w:pStyle w:val="a6"/>
        <w:spacing w:line="276" w:lineRule="auto"/>
        <w:jc w:val="both"/>
        <w:rPr>
          <w:rFonts w:ascii="Times New Roman" w:hAnsi="Times New Roman" w:cs="Times New Roman"/>
          <w:color w:val="000000"/>
          <w:sz w:val="28"/>
          <w:szCs w:val="28"/>
          <w:lang w:eastAsia="ru-RU"/>
        </w:rPr>
      </w:pPr>
      <w:r w:rsidRPr="00844EF4">
        <w:rPr>
          <w:rFonts w:ascii="Times New Roman" w:hAnsi="Times New Roman" w:cs="Times New Roman"/>
          <w:color w:val="000000"/>
          <w:sz w:val="28"/>
          <w:szCs w:val="28"/>
          <w:lang w:eastAsia="ru-RU"/>
        </w:rPr>
        <w:t xml:space="preserve">4. </w:t>
      </w:r>
      <w:r w:rsidR="00CD3F1F" w:rsidRPr="00844EF4">
        <w:rPr>
          <w:rFonts w:ascii="Times New Roman" w:hAnsi="Times New Roman" w:cs="Times New Roman"/>
          <w:color w:val="000000"/>
          <w:sz w:val="28"/>
          <w:szCs w:val="28"/>
          <w:lang w:eastAsia="ru-RU"/>
        </w:rPr>
        <w:t>М</w:t>
      </w:r>
      <w:r w:rsidRPr="00844EF4">
        <w:rPr>
          <w:rFonts w:ascii="Times New Roman" w:hAnsi="Times New Roman" w:cs="Times New Roman"/>
          <w:color w:val="000000"/>
          <w:sz w:val="28"/>
          <w:szCs w:val="28"/>
          <w:lang w:eastAsia="ru-RU"/>
        </w:rPr>
        <w:t>оделирование образовательной среды, способствующей познавательному развитию дошкольников.</w:t>
      </w:r>
    </w:p>
    <w:p w:rsidR="003C3E3B" w:rsidRPr="00844EF4" w:rsidRDefault="003C3E3B" w:rsidP="00844EF4">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 xml:space="preserve"> </w:t>
      </w:r>
    </w:p>
    <w:p w:rsidR="00B0639A" w:rsidRPr="00844EF4" w:rsidRDefault="003C3E3B" w:rsidP="00844EF4">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 xml:space="preserve">    </w:t>
      </w:r>
      <w:r w:rsidR="00B0639A" w:rsidRPr="00844EF4">
        <w:rPr>
          <w:rFonts w:ascii="Times New Roman" w:hAnsi="Times New Roman" w:cs="Times New Roman"/>
          <w:sz w:val="28"/>
          <w:szCs w:val="28"/>
          <w:lang w:eastAsia="ru-RU"/>
        </w:rPr>
        <w:t xml:space="preserve">Подводя итоги работы за год, мы хотим поблагодарить </w:t>
      </w:r>
      <w:r w:rsidRPr="00844EF4">
        <w:rPr>
          <w:rFonts w:ascii="Times New Roman" w:hAnsi="Times New Roman" w:cs="Times New Roman"/>
          <w:sz w:val="28"/>
          <w:szCs w:val="28"/>
          <w:lang w:eastAsia="ru-RU"/>
        </w:rPr>
        <w:t>А</w:t>
      </w:r>
      <w:r w:rsidR="00B0639A" w:rsidRPr="00844EF4">
        <w:rPr>
          <w:rFonts w:ascii="Times New Roman" w:hAnsi="Times New Roman" w:cs="Times New Roman"/>
          <w:sz w:val="28"/>
          <w:szCs w:val="28"/>
          <w:lang w:eastAsia="ru-RU"/>
        </w:rPr>
        <w:t xml:space="preserve">дминистрацию  Зерноградского  муниципального района, Управление образования Администрации Зерноградского района, </w:t>
      </w:r>
      <w:r w:rsidR="00BC279A">
        <w:rPr>
          <w:rFonts w:ascii="Times New Roman" w:hAnsi="Times New Roman" w:cs="Times New Roman"/>
          <w:sz w:val="28"/>
          <w:szCs w:val="28"/>
          <w:lang w:eastAsia="ru-RU"/>
        </w:rPr>
        <w:t xml:space="preserve">особо </w:t>
      </w:r>
      <w:r w:rsidR="004E1DE1">
        <w:rPr>
          <w:rFonts w:ascii="Times New Roman" w:hAnsi="Times New Roman" w:cs="Times New Roman"/>
          <w:sz w:val="28"/>
          <w:szCs w:val="28"/>
          <w:lang w:eastAsia="ru-RU"/>
        </w:rPr>
        <w:t xml:space="preserve">ОАО Конный завод имени Первой Конной Армии, </w:t>
      </w:r>
      <w:r w:rsidR="00CD3F1F" w:rsidRPr="00844EF4">
        <w:rPr>
          <w:rFonts w:ascii="Times New Roman" w:hAnsi="Times New Roman" w:cs="Times New Roman"/>
          <w:sz w:val="28"/>
          <w:szCs w:val="28"/>
          <w:lang w:eastAsia="ru-RU"/>
        </w:rPr>
        <w:t xml:space="preserve">Администрацию </w:t>
      </w:r>
      <w:proofErr w:type="spellStart"/>
      <w:r w:rsidR="00CD3F1F" w:rsidRPr="00844EF4">
        <w:rPr>
          <w:rFonts w:ascii="Times New Roman" w:hAnsi="Times New Roman" w:cs="Times New Roman"/>
          <w:sz w:val="28"/>
          <w:szCs w:val="28"/>
          <w:lang w:eastAsia="ru-RU"/>
        </w:rPr>
        <w:t>Конзаводского</w:t>
      </w:r>
      <w:proofErr w:type="spellEnd"/>
      <w:r w:rsidR="00CD3F1F" w:rsidRPr="00844EF4">
        <w:rPr>
          <w:rFonts w:ascii="Times New Roman" w:hAnsi="Times New Roman" w:cs="Times New Roman"/>
          <w:sz w:val="28"/>
          <w:szCs w:val="28"/>
          <w:lang w:eastAsia="ru-RU"/>
        </w:rPr>
        <w:t xml:space="preserve"> сельского поселения, </w:t>
      </w:r>
      <w:r w:rsidR="00B0639A" w:rsidRPr="00844EF4">
        <w:rPr>
          <w:rFonts w:ascii="Times New Roman" w:hAnsi="Times New Roman" w:cs="Times New Roman"/>
          <w:sz w:val="28"/>
          <w:szCs w:val="28"/>
          <w:lang w:eastAsia="ru-RU"/>
        </w:rPr>
        <w:t xml:space="preserve">педагогов </w:t>
      </w:r>
      <w:r w:rsidR="00844EF4">
        <w:rPr>
          <w:rFonts w:ascii="Times New Roman" w:hAnsi="Times New Roman" w:cs="Times New Roman"/>
          <w:sz w:val="28"/>
          <w:szCs w:val="28"/>
          <w:lang w:eastAsia="ru-RU"/>
        </w:rPr>
        <w:t xml:space="preserve">и всех работников </w:t>
      </w:r>
      <w:r w:rsidR="00B0639A" w:rsidRPr="00844EF4">
        <w:rPr>
          <w:rFonts w:ascii="Times New Roman" w:hAnsi="Times New Roman" w:cs="Times New Roman"/>
          <w:sz w:val="28"/>
          <w:szCs w:val="28"/>
          <w:lang w:eastAsia="ru-RU"/>
        </w:rPr>
        <w:t>МБДОУ, наших родителей за совместную работу, понимание и поддержку, конструктивную критику и возможность реализации наших детей. Мы надеемся, что представленный материал позволит Вам сегодня и в дальнейшем объективно оценивать деятельность нашего дошкольного учреждения</w:t>
      </w:r>
      <w:r w:rsidR="00A46925">
        <w:rPr>
          <w:rFonts w:ascii="Times New Roman" w:hAnsi="Times New Roman" w:cs="Times New Roman"/>
          <w:sz w:val="28"/>
          <w:szCs w:val="28"/>
          <w:lang w:eastAsia="ru-RU"/>
        </w:rPr>
        <w:t>!</w:t>
      </w:r>
    </w:p>
    <w:p w:rsidR="00B0639A" w:rsidRPr="00844EF4" w:rsidRDefault="00B0639A" w:rsidP="00844EF4">
      <w:pPr>
        <w:pStyle w:val="a6"/>
        <w:spacing w:line="276" w:lineRule="auto"/>
        <w:jc w:val="both"/>
        <w:rPr>
          <w:rFonts w:ascii="Times New Roman" w:hAnsi="Times New Roman" w:cs="Times New Roman"/>
          <w:sz w:val="28"/>
          <w:szCs w:val="28"/>
        </w:rPr>
      </w:pPr>
    </w:p>
    <w:p w:rsidR="00B0639A" w:rsidRPr="00844EF4" w:rsidRDefault="00B0639A" w:rsidP="00844EF4">
      <w:pPr>
        <w:pStyle w:val="a6"/>
        <w:spacing w:line="276" w:lineRule="auto"/>
        <w:jc w:val="both"/>
        <w:rPr>
          <w:rFonts w:ascii="Times New Roman" w:hAnsi="Times New Roman" w:cs="Times New Roman"/>
          <w:sz w:val="28"/>
          <w:szCs w:val="28"/>
        </w:rPr>
      </w:pPr>
    </w:p>
    <w:p w:rsidR="00B0639A" w:rsidRPr="00844EF4" w:rsidRDefault="00B0639A" w:rsidP="00844EF4">
      <w:pPr>
        <w:pStyle w:val="a6"/>
        <w:spacing w:line="276" w:lineRule="auto"/>
        <w:jc w:val="both"/>
        <w:rPr>
          <w:rFonts w:ascii="Times New Roman" w:hAnsi="Times New Roman" w:cs="Times New Roman"/>
          <w:sz w:val="28"/>
          <w:szCs w:val="28"/>
        </w:rPr>
      </w:pPr>
    </w:p>
    <w:p w:rsidR="00B0639A" w:rsidRPr="00844EF4" w:rsidRDefault="00B0639A" w:rsidP="00844EF4">
      <w:pPr>
        <w:ind w:left="720"/>
        <w:jc w:val="both"/>
        <w:rPr>
          <w:rFonts w:ascii="Times New Roman" w:hAnsi="Times New Roman" w:cs="Times New Roman"/>
          <w:sz w:val="28"/>
          <w:szCs w:val="28"/>
        </w:rPr>
      </w:pPr>
    </w:p>
    <w:p w:rsidR="003C3E3B" w:rsidRPr="00844EF4" w:rsidRDefault="003C3E3B" w:rsidP="00844EF4">
      <w:pPr>
        <w:ind w:left="720"/>
        <w:jc w:val="both"/>
        <w:rPr>
          <w:rFonts w:ascii="Times New Roman" w:hAnsi="Times New Roman" w:cs="Times New Roman"/>
          <w:sz w:val="28"/>
          <w:szCs w:val="28"/>
        </w:rPr>
      </w:pPr>
    </w:p>
    <w:p w:rsidR="003C3E3B" w:rsidRPr="00844EF4" w:rsidRDefault="003C3E3B" w:rsidP="00844EF4">
      <w:pPr>
        <w:ind w:left="720"/>
        <w:jc w:val="both"/>
        <w:rPr>
          <w:rFonts w:ascii="Times New Roman" w:hAnsi="Times New Roman" w:cs="Times New Roman"/>
          <w:sz w:val="28"/>
          <w:szCs w:val="28"/>
        </w:rPr>
      </w:pPr>
    </w:p>
    <w:p w:rsidR="003C3E3B" w:rsidRPr="00844EF4" w:rsidRDefault="003C3E3B" w:rsidP="00844EF4">
      <w:pPr>
        <w:ind w:left="720"/>
        <w:jc w:val="both"/>
        <w:rPr>
          <w:rFonts w:ascii="Times New Roman" w:hAnsi="Times New Roman" w:cs="Times New Roman"/>
          <w:sz w:val="28"/>
          <w:szCs w:val="28"/>
        </w:rPr>
      </w:pPr>
    </w:p>
    <w:p w:rsidR="003C3E3B" w:rsidRPr="00844EF4" w:rsidRDefault="003C3E3B" w:rsidP="00844EF4">
      <w:pPr>
        <w:ind w:left="720"/>
        <w:jc w:val="both"/>
        <w:rPr>
          <w:rFonts w:ascii="Times New Roman" w:hAnsi="Times New Roman" w:cs="Times New Roman"/>
          <w:sz w:val="28"/>
          <w:szCs w:val="28"/>
        </w:rPr>
      </w:pPr>
    </w:p>
    <w:p w:rsidR="003C3E3B" w:rsidRPr="00844EF4" w:rsidRDefault="003C3E3B" w:rsidP="00844EF4">
      <w:pPr>
        <w:ind w:left="720"/>
        <w:jc w:val="both"/>
        <w:rPr>
          <w:rFonts w:ascii="Times New Roman" w:hAnsi="Times New Roman" w:cs="Times New Roman"/>
          <w:sz w:val="28"/>
          <w:szCs w:val="28"/>
        </w:rPr>
      </w:pPr>
    </w:p>
    <w:p w:rsidR="003C3E3B" w:rsidRPr="00844EF4" w:rsidRDefault="003C3E3B" w:rsidP="00844EF4">
      <w:pPr>
        <w:ind w:left="720"/>
        <w:jc w:val="both"/>
        <w:rPr>
          <w:rFonts w:ascii="Times New Roman" w:hAnsi="Times New Roman" w:cs="Times New Roman"/>
          <w:sz w:val="28"/>
          <w:szCs w:val="28"/>
        </w:rPr>
      </w:pPr>
    </w:p>
    <w:p w:rsidR="003C3E3B" w:rsidRPr="00844EF4" w:rsidRDefault="003C3E3B" w:rsidP="00844EF4">
      <w:pPr>
        <w:ind w:left="720"/>
        <w:jc w:val="both"/>
        <w:rPr>
          <w:rFonts w:ascii="Times New Roman" w:hAnsi="Times New Roman" w:cs="Times New Roman"/>
          <w:sz w:val="28"/>
          <w:szCs w:val="28"/>
        </w:rPr>
      </w:pPr>
    </w:p>
    <w:p w:rsidR="003C3E3B" w:rsidRPr="00844EF4" w:rsidRDefault="003C3E3B" w:rsidP="00844EF4">
      <w:pPr>
        <w:ind w:left="720"/>
        <w:jc w:val="both"/>
        <w:rPr>
          <w:rFonts w:ascii="Times New Roman" w:hAnsi="Times New Roman" w:cs="Times New Roman"/>
          <w:sz w:val="28"/>
          <w:szCs w:val="28"/>
        </w:rPr>
      </w:pPr>
    </w:p>
    <w:p w:rsidR="003C3E3B" w:rsidRPr="00844EF4" w:rsidRDefault="003C3E3B" w:rsidP="00844EF4">
      <w:pPr>
        <w:ind w:left="720"/>
        <w:jc w:val="both"/>
        <w:rPr>
          <w:rFonts w:ascii="Times New Roman" w:hAnsi="Times New Roman" w:cs="Times New Roman"/>
          <w:sz w:val="28"/>
          <w:szCs w:val="28"/>
        </w:rPr>
      </w:pPr>
    </w:p>
    <w:p w:rsidR="003C3E3B" w:rsidRPr="00844EF4" w:rsidRDefault="003C3E3B" w:rsidP="00844EF4">
      <w:pPr>
        <w:ind w:left="720"/>
        <w:jc w:val="both"/>
        <w:rPr>
          <w:rFonts w:ascii="Times New Roman" w:hAnsi="Times New Roman" w:cs="Times New Roman"/>
          <w:sz w:val="28"/>
          <w:szCs w:val="28"/>
        </w:rPr>
      </w:pPr>
    </w:p>
    <w:p w:rsidR="003C3E3B" w:rsidRPr="00844EF4" w:rsidRDefault="003C3E3B" w:rsidP="00844EF4">
      <w:pPr>
        <w:ind w:left="720"/>
        <w:jc w:val="both"/>
        <w:rPr>
          <w:rFonts w:ascii="Times New Roman" w:hAnsi="Times New Roman" w:cs="Times New Roman"/>
          <w:sz w:val="28"/>
          <w:szCs w:val="28"/>
        </w:rPr>
      </w:pPr>
    </w:p>
    <w:p w:rsidR="00617B36" w:rsidRPr="002D03CF" w:rsidRDefault="00153D62" w:rsidP="008B3EC2">
      <w:pPr>
        <w:shd w:val="clear" w:color="auto" w:fill="FFFFFF"/>
        <w:spacing w:after="0"/>
        <w:textAlignment w:val="baseline"/>
        <w:rPr>
          <w:rFonts w:ascii="Times New Roman" w:eastAsia="Times New Roman" w:hAnsi="Times New Roman" w:cs="Times New Roman"/>
          <w:color w:val="373737"/>
          <w:sz w:val="28"/>
          <w:szCs w:val="28"/>
          <w:lang w:eastAsia="ru-RU"/>
        </w:rPr>
      </w:pPr>
      <w:r w:rsidRPr="002D03CF">
        <w:rPr>
          <w:rFonts w:ascii="Times New Roman" w:eastAsia="Times New Roman" w:hAnsi="Times New Roman" w:cs="Times New Roman"/>
          <w:b/>
          <w:color w:val="373737"/>
          <w:sz w:val="28"/>
          <w:szCs w:val="28"/>
          <w:lang w:eastAsia="ru-RU"/>
        </w:rPr>
        <w:t>2</w:t>
      </w:r>
      <w:r w:rsidR="00617B36" w:rsidRPr="002D03CF">
        <w:rPr>
          <w:rFonts w:ascii="Times New Roman" w:eastAsia="Times New Roman" w:hAnsi="Times New Roman" w:cs="Times New Roman"/>
          <w:b/>
          <w:color w:val="373737"/>
          <w:sz w:val="28"/>
          <w:szCs w:val="28"/>
          <w:lang w:eastAsia="ru-RU"/>
        </w:rPr>
        <w:t>.</w:t>
      </w:r>
      <w:r w:rsidR="00617B36" w:rsidRPr="002D03CF">
        <w:rPr>
          <w:rFonts w:ascii="Times New Roman" w:eastAsia="Times New Roman" w:hAnsi="Times New Roman" w:cs="Times New Roman"/>
          <w:color w:val="373737"/>
          <w:sz w:val="28"/>
          <w:szCs w:val="28"/>
          <w:lang w:eastAsia="ru-RU"/>
        </w:rPr>
        <w:t> </w:t>
      </w:r>
      <w:r w:rsidR="00617B36" w:rsidRPr="002D03CF">
        <w:rPr>
          <w:rFonts w:ascii="Times New Roman" w:eastAsia="Times New Roman" w:hAnsi="Times New Roman" w:cs="Times New Roman"/>
          <w:b/>
          <w:bCs/>
          <w:color w:val="373737"/>
          <w:sz w:val="28"/>
          <w:szCs w:val="28"/>
          <w:bdr w:val="none" w:sz="0" w:space="0" w:color="auto" w:frame="1"/>
          <w:lang w:eastAsia="ru-RU"/>
        </w:rPr>
        <w:t xml:space="preserve">Общая характеристика </w:t>
      </w:r>
      <w:r w:rsidR="00FB5403" w:rsidRPr="002D03CF">
        <w:rPr>
          <w:rFonts w:ascii="Times New Roman" w:eastAsia="Times New Roman" w:hAnsi="Times New Roman" w:cs="Times New Roman"/>
          <w:b/>
          <w:bCs/>
          <w:color w:val="373737"/>
          <w:sz w:val="28"/>
          <w:szCs w:val="28"/>
          <w:bdr w:val="none" w:sz="0" w:space="0" w:color="auto" w:frame="1"/>
          <w:lang w:eastAsia="ru-RU"/>
        </w:rPr>
        <w:t>О</w:t>
      </w:r>
      <w:r w:rsidR="00617B36" w:rsidRPr="002D03CF">
        <w:rPr>
          <w:rFonts w:ascii="Times New Roman" w:eastAsia="Times New Roman" w:hAnsi="Times New Roman" w:cs="Times New Roman"/>
          <w:b/>
          <w:bCs/>
          <w:color w:val="373737"/>
          <w:sz w:val="28"/>
          <w:szCs w:val="28"/>
          <w:bdr w:val="none" w:sz="0" w:space="0" w:color="auto" w:frame="1"/>
          <w:lang w:eastAsia="ru-RU"/>
        </w:rPr>
        <w:t>рганизации</w:t>
      </w:r>
      <w:r w:rsidR="00FB5403" w:rsidRPr="002D03CF">
        <w:rPr>
          <w:rFonts w:ascii="Times New Roman" w:eastAsia="Times New Roman" w:hAnsi="Times New Roman" w:cs="Times New Roman"/>
          <w:b/>
          <w:bCs/>
          <w:color w:val="373737"/>
          <w:sz w:val="28"/>
          <w:szCs w:val="28"/>
          <w:bdr w:val="none" w:sz="0" w:space="0" w:color="auto" w:frame="1"/>
          <w:lang w:eastAsia="ru-RU"/>
        </w:rPr>
        <w:t>.</w:t>
      </w:r>
    </w:p>
    <w:p w:rsidR="00617B36" w:rsidRPr="00844EF4" w:rsidRDefault="00617B36" w:rsidP="00844EF4">
      <w:pPr>
        <w:shd w:val="clear" w:color="auto" w:fill="FFFFFF"/>
        <w:spacing w:after="0"/>
        <w:jc w:val="both"/>
        <w:textAlignment w:val="baseline"/>
        <w:rPr>
          <w:rFonts w:ascii="Times New Roman" w:eastAsia="Times New Roman" w:hAnsi="Times New Roman" w:cs="Times New Roman"/>
          <w:color w:val="373737"/>
          <w:sz w:val="28"/>
          <w:szCs w:val="28"/>
          <w:lang w:eastAsia="ru-RU"/>
        </w:rPr>
      </w:pPr>
      <w:r w:rsidRPr="00844EF4">
        <w:rPr>
          <w:rFonts w:ascii="Times New Roman" w:eastAsia="Times New Roman" w:hAnsi="Times New Roman" w:cs="Times New Roman"/>
          <w:color w:val="373737"/>
          <w:sz w:val="28"/>
          <w:szCs w:val="28"/>
          <w:bdr w:val="none" w:sz="0" w:space="0" w:color="auto" w:frame="1"/>
          <w:lang w:eastAsia="ru-RU"/>
        </w:rPr>
        <w:t>Полное наименование образовательного учреждения</w:t>
      </w:r>
      <w:r w:rsidRPr="00844EF4">
        <w:rPr>
          <w:rFonts w:ascii="Times New Roman" w:eastAsia="Times New Roman" w:hAnsi="Times New Roman" w:cs="Times New Roman"/>
          <w:b/>
          <w:bCs/>
          <w:color w:val="373737"/>
          <w:sz w:val="28"/>
          <w:szCs w:val="28"/>
          <w:bdr w:val="none" w:sz="0" w:space="0" w:color="auto" w:frame="1"/>
          <w:lang w:eastAsia="ru-RU"/>
        </w:rPr>
        <w:t> –</w:t>
      </w:r>
    </w:p>
    <w:p w:rsidR="00617B36" w:rsidRPr="00844EF4" w:rsidRDefault="00617B36" w:rsidP="00844EF4">
      <w:pPr>
        <w:shd w:val="clear" w:color="auto" w:fill="FFFFFF"/>
        <w:spacing w:after="240"/>
        <w:jc w:val="both"/>
        <w:textAlignment w:val="baseline"/>
        <w:rPr>
          <w:rFonts w:ascii="Times New Roman" w:eastAsia="Times New Roman" w:hAnsi="Times New Roman" w:cs="Times New Roman"/>
          <w:color w:val="373737"/>
          <w:sz w:val="28"/>
          <w:szCs w:val="28"/>
          <w:lang w:eastAsia="ru-RU"/>
        </w:rPr>
      </w:pPr>
      <w:r w:rsidRPr="00844EF4">
        <w:rPr>
          <w:rFonts w:ascii="Times New Roman" w:eastAsia="Times New Roman" w:hAnsi="Times New Roman" w:cs="Times New Roman"/>
          <w:b/>
          <w:color w:val="373737"/>
          <w:sz w:val="28"/>
          <w:szCs w:val="28"/>
          <w:lang w:eastAsia="ru-RU"/>
        </w:rPr>
        <w:t>Муниципальное бюджетное дошкольное образовательное учреждение детский сад «Колосок» Зерноградского района</w:t>
      </w:r>
      <w:r w:rsidR="00D17F04" w:rsidRPr="00844EF4">
        <w:rPr>
          <w:rFonts w:ascii="Times New Roman" w:eastAsia="Times New Roman" w:hAnsi="Times New Roman" w:cs="Times New Roman"/>
          <w:b/>
          <w:color w:val="373737"/>
          <w:sz w:val="28"/>
          <w:szCs w:val="28"/>
          <w:lang w:eastAsia="ru-RU"/>
        </w:rPr>
        <w:t xml:space="preserve"> </w:t>
      </w:r>
      <w:r w:rsidR="00D17F04" w:rsidRPr="00844EF4">
        <w:rPr>
          <w:rFonts w:ascii="Times New Roman" w:eastAsia="Times New Roman" w:hAnsi="Times New Roman" w:cs="Times New Roman"/>
          <w:color w:val="373737"/>
          <w:sz w:val="28"/>
          <w:szCs w:val="28"/>
          <w:lang w:eastAsia="ru-RU"/>
        </w:rPr>
        <w:t>(далее – Организация)</w:t>
      </w:r>
    </w:p>
    <w:p w:rsidR="00BF143C" w:rsidRPr="00844EF4" w:rsidRDefault="00593205" w:rsidP="00844EF4">
      <w:pPr>
        <w:pStyle w:val="a6"/>
        <w:spacing w:line="276" w:lineRule="auto"/>
        <w:jc w:val="both"/>
        <w:rPr>
          <w:rFonts w:ascii="Times New Roman" w:hAnsi="Times New Roman" w:cs="Times New Roman"/>
          <w:sz w:val="28"/>
          <w:szCs w:val="28"/>
        </w:rPr>
      </w:pPr>
      <w:r w:rsidRPr="00844EF4">
        <w:rPr>
          <w:rFonts w:ascii="Times New Roman" w:hAnsi="Times New Roman" w:cs="Times New Roman"/>
          <w:sz w:val="28"/>
          <w:szCs w:val="28"/>
        </w:rPr>
        <w:t xml:space="preserve">    </w:t>
      </w:r>
      <w:r w:rsidR="00D17F04" w:rsidRPr="00844EF4">
        <w:rPr>
          <w:rFonts w:ascii="Times New Roman" w:hAnsi="Times New Roman" w:cs="Times New Roman"/>
          <w:sz w:val="28"/>
          <w:szCs w:val="28"/>
        </w:rPr>
        <w:t xml:space="preserve">Сокращенное наименование </w:t>
      </w:r>
      <w:r w:rsidR="00D17F04" w:rsidRPr="00844EF4">
        <w:rPr>
          <w:rFonts w:ascii="Times New Roman" w:hAnsi="Times New Roman" w:cs="Times New Roman"/>
          <w:color w:val="373737"/>
          <w:sz w:val="28"/>
          <w:szCs w:val="28"/>
        </w:rPr>
        <w:t>Организаци</w:t>
      </w:r>
      <w:r w:rsidRPr="00844EF4">
        <w:rPr>
          <w:rFonts w:ascii="Times New Roman" w:hAnsi="Times New Roman" w:cs="Times New Roman"/>
          <w:color w:val="373737"/>
          <w:sz w:val="28"/>
          <w:szCs w:val="28"/>
        </w:rPr>
        <w:t>и</w:t>
      </w:r>
      <w:r w:rsidR="00D17F04" w:rsidRPr="00844EF4">
        <w:rPr>
          <w:rFonts w:ascii="Times New Roman" w:hAnsi="Times New Roman" w:cs="Times New Roman"/>
          <w:sz w:val="28"/>
          <w:szCs w:val="28"/>
        </w:rPr>
        <w:t>: МБДОУ д/с «Колосок» Зерноградского района.</w:t>
      </w:r>
      <w:r w:rsidRPr="00844EF4">
        <w:rPr>
          <w:rFonts w:ascii="Times New Roman" w:hAnsi="Times New Roman" w:cs="Times New Roman"/>
          <w:sz w:val="28"/>
          <w:szCs w:val="28"/>
        </w:rPr>
        <w:t xml:space="preserve"> </w:t>
      </w:r>
      <w:r w:rsidR="00D17F04" w:rsidRPr="00844EF4">
        <w:rPr>
          <w:rFonts w:ascii="Times New Roman" w:hAnsi="Times New Roman" w:cs="Times New Roman"/>
          <w:sz w:val="28"/>
          <w:szCs w:val="28"/>
        </w:rPr>
        <w:t>Организация является некоммерческой, не ставит основной целью деятельности извлечение прибыли. Организационно-правовая форма: учреждение.</w:t>
      </w:r>
      <w:r w:rsidRPr="00844EF4">
        <w:rPr>
          <w:rFonts w:ascii="Times New Roman" w:hAnsi="Times New Roman" w:cs="Times New Roman"/>
          <w:sz w:val="28"/>
          <w:szCs w:val="28"/>
        </w:rPr>
        <w:t xml:space="preserve"> </w:t>
      </w:r>
      <w:r w:rsidR="00D17F04" w:rsidRPr="00844EF4">
        <w:rPr>
          <w:rFonts w:ascii="Times New Roman" w:hAnsi="Times New Roman" w:cs="Times New Roman"/>
          <w:sz w:val="28"/>
          <w:szCs w:val="28"/>
        </w:rPr>
        <w:t xml:space="preserve">Тип учреждения: </w:t>
      </w:r>
      <w:proofErr w:type="gramStart"/>
      <w:r w:rsidR="00D17F04" w:rsidRPr="00844EF4">
        <w:rPr>
          <w:rFonts w:ascii="Times New Roman" w:hAnsi="Times New Roman" w:cs="Times New Roman"/>
          <w:sz w:val="28"/>
          <w:szCs w:val="28"/>
        </w:rPr>
        <w:t>бюджетное</w:t>
      </w:r>
      <w:proofErr w:type="gramEnd"/>
      <w:r w:rsidR="00D17F04" w:rsidRPr="00844EF4">
        <w:rPr>
          <w:rFonts w:ascii="Times New Roman" w:hAnsi="Times New Roman" w:cs="Times New Roman"/>
          <w:sz w:val="28"/>
          <w:szCs w:val="28"/>
        </w:rPr>
        <w:t>.</w:t>
      </w:r>
      <w:r w:rsidRPr="00844EF4">
        <w:rPr>
          <w:rFonts w:ascii="Times New Roman" w:hAnsi="Times New Roman" w:cs="Times New Roman"/>
          <w:sz w:val="28"/>
          <w:szCs w:val="28"/>
        </w:rPr>
        <w:t xml:space="preserve"> </w:t>
      </w:r>
      <w:r w:rsidR="00D17F04" w:rsidRPr="00844EF4">
        <w:rPr>
          <w:rFonts w:ascii="Times New Roman" w:hAnsi="Times New Roman" w:cs="Times New Roman"/>
          <w:sz w:val="28"/>
          <w:szCs w:val="28"/>
        </w:rPr>
        <w:t xml:space="preserve">Тип образовательной Организации:  дошкольная образовательная организация. Место нахождения Организации: 347733, Россия, Ростовская область, Зерноградский район, х. </w:t>
      </w:r>
      <w:proofErr w:type="spellStart"/>
      <w:r w:rsidR="00D17F04" w:rsidRPr="00844EF4">
        <w:rPr>
          <w:rFonts w:ascii="Times New Roman" w:hAnsi="Times New Roman" w:cs="Times New Roman"/>
          <w:sz w:val="28"/>
          <w:szCs w:val="28"/>
        </w:rPr>
        <w:t>Чернышевка</w:t>
      </w:r>
      <w:proofErr w:type="spellEnd"/>
      <w:r w:rsidR="00D17F04" w:rsidRPr="00844EF4">
        <w:rPr>
          <w:rFonts w:ascii="Times New Roman" w:hAnsi="Times New Roman" w:cs="Times New Roman"/>
          <w:sz w:val="28"/>
          <w:szCs w:val="28"/>
        </w:rPr>
        <w:t>, ул. Специалистов, дом №2.</w:t>
      </w:r>
      <w:r w:rsidR="00EE4239" w:rsidRPr="00844EF4">
        <w:rPr>
          <w:rFonts w:ascii="Times New Roman" w:hAnsi="Times New Roman" w:cs="Times New Roman"/>
          <w:sz w:val="28"/>
          <w:szCs w:val="28"/>
        </w:rPr>
        <w:t xml:space="preserve"> </w:t>
      </w:r>
      <w:r w:rsidR="00D17F04" w:rsidRPr="00844EF4">
        <w:rPr>
          <w:rFonts w:ascii="Times New Roman" w:hAnsi="Times New Roman" w:cs="Times New Roman"/>
          <w:spacing w:val="-1"/>
          <w:sz w:val="28"/>
          <w:szCs w:val="28"/>
        </w:rPr>
        <w:t>Учредителем и собственником имущества Организации является муниципальное образование «Зерноградский район».</w:t>
      </w:r>
      <w:r w:rsidR="00BF143C" w:rsidRPr="00844EF4">
        <w:rPr>
          <w:rFonts w:ascii="Times New Roman" w:hAnsi="Times New Roman" w:cs="Times New Roman"/>
          <w:spacing w:val="-1"/>
          <w:sz w:val="28"/>
          <w:szCs w:val="28"/>
        </w:rPr>
        <w:t xml:space="preserve"> У Организации имеется филиал д/с «Колокольчик» х. Клюев</w:t>
      </w:r>
      <w:r w:rsidR="00EE5AF3" w:rsidRPr="00844EF4">
        <w:rPr>
          <w:rFonts w:ascii="Times New Roman" w:hAnsi="Times New Roman" w:cs="Times New Roman"/>
          <w:spacing w:val="-1"/>
          <w:sz w:val="28"/>
          <w:szCs w:val="28"/>
        </w:rPr>
        <w:t>.</w:t>
      </w:r>
    </w:p>
    <w:p w:rsidR="00D17F04" w:rsidRPr="00844EF4" w:rsidRDefault="00D17F04" w:rsidP="00844EF4">
      <w:pPr>
        <w:pStyle w:val="a6"/>
        <w:spacing w:line="276" w:lineRule="auto"/>
        <w:jc w:val="both"/>
        <w:rPr>
          <w:rFonts w:ascii="Times New Roman" w:eastAsia="Times New Roman" w:hAnsi="Times New Roman" w:cs="Times New Roman"/>
          <w:color w:val="373737"/>
          <w:sz w:val="28"/>
          <w:szCs w:val="28"/>
          <w:bdr w:val="none" w:sz="0" w:space="0" w:color="auto" w:frame="1"/>
          <w:lang w:eastAsia="ru-RU"/>
        </w:rPr>
      </w:pPr>
    </w:p>
    <w:p w:rsidR="00617B36" w:rsidRPr="004E1DE1" w:rsidRDefault="00617B36" w:rsidP="00844EF4">
      <w:pPr>
        <w:pStyle w:val="a6"/>
        <w:spacing w:line="276" w:lineRule="auto"/>
        <w:jc w:val="both"/>
        <w:rPr>
          <w:rFonts w:ascii="Times New Roman" w:hAnsi="Times New Roman" w:cs="Times New Roman"/>
          <w:b/>
          <w:sz w:val="28"/>
          <w:szCs w:val="28"/>
        </w:rPr>
      </w:pPr>
      <w:r w:rsidRPr="004E1DE1">
        <w:rPr>
          <w:rFonts w:ascii="Times New Roman" w:hAnsi="Times New Roman" w:cs="Times New Roman"/>
          <w:b/>
          <w:sz w:val="28"/>
          <w:szCs w:val="28"/>
        </w:rPr>
        <w:t>e-mail:kolosok45zern@yandex.ru</w:t>
      </w:r>
    </w:p>
    <w:p w:rsidR="00617B36" w:rsidRDefault="00D17F04" w:rsidP="00844EF4">
      <w:pPr>
        <w:pStyle w:val="a6"/>
        <w:spacing w:line="276" w:lineRule="auto"/>
        <w:jc w:val="both"/>
        <w:rPr>
          <w:rFonts w:ascii="Times New Roman" w:hAnsi="Times New Roman" w:cs="Times New Roman"/>
          <w:b/>
          <w:sz w:val="28"/>
          <w:szCs w:val="28"/>
        </w:rPr>
      </w:pPr>
      <w:r w:rsidRPr="004E1DE1">
        <w:rPr>
          <w:rFonts w:ascii="Times New Roman" w:hAnsi="Times New Roman" w:cs="Times New Roman"/>
          <w:b/>
          <w:sz w:val="28"/>
          <w:szCs w:val="28"/>
        </w:rPr>
        <w:t xml:space="preserve">Официальный </w:t>
      </w:r>
      <w:r w:rsidR="00617B36" w:rsidRPr="004E1DE1">
        <w:rPr>
          <w:rFonts w:ascii="Times New Roman" w:hAnsi="Times New Roman" w:cs="Times New Roman"/>
          <w:b/>
          <w:sz w:val="28"/>
          <w:szCs w:val="28"/>
        </w:rPr>
        <w:t>сайт</w:t>
      </w:r>
      <w:r w:rsidRPr="004E1DE1">
        <w:rPr>
          <w:rFonts w:ascii="Times New Roman" w:hAnsi="Times New Roman" w:cs="Times New Roman"/>
          <w:b/>
          <w:sz w:val="28"/>
          <w:szCs w:val="28"/>
        </w:rPr>
        <w:t xml:space="preserve"> в сети «Интернет»</w:t>
      </w:r>
      <w:r w:rsidR="00617B36" w:rsidRPr="004E1DE1">
        <w:rPr>
          <w:rFonts w:ascii="Times New Roman" w:hAnsi="Times New Roman" w:cs="Times New Roman"/>
          <w:b/>
          <w:sz w:val="28"/>
          <w:szCs w:val="28"/>
        </w:rPr>
        <w:t>:</w:t>
      </w:r>
      <w:r w:rsidRPr="004E1DE1">
        <w:rPr>
          <w:rFonts w:ascii="Times New Roman" w:hAnsi="Times New Roman" w:cs="Times New Roman"/>
          <w:b/>
          <w:sz w:val="28"/>
          <w:szCs w:val="28"/>
        </w:rPr>
        <w:t xml:space="preserve"> </w:t>
      </w:r>
      <w:hyperlink r:id="rId7" w:history="1">
        <w:r w:rsidR="00BC279A" w:rsidRPr="00EE79C8">
          <w:rPr>
            <w:rStyle w:val="aa"/>
            <w:rFonts w:ascii="Times New Roman" w:hAnsi="Times New Roman" w:cs="Times New Roman"/>
            <w:b/>
            <w:sz w:val="28"/>
            <w:szCs w:val="28"/>
          </w:rPr>
          <w:t>www.konzavod-kolosok.ru</w:t>
        </w:r>
      </w:hyperlink>
    </w:p>
    <w:p w:rsidR="00BC279A" w:rsidRPr="00BC279A" w:rsidRDefault="00BC279A" w:rsidP="00844EF4">
      <w:pPr>
        <w:pStyle w:val="a6"/>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Страничка в </w:t>
      </w:r>
      <w:proofErr w:type="spellStart"/>
      <w:r>
        <w:rPr>
          <w:rFonts w:ascii="Times New Roman" w:hAnsi="Times New Roman" w:cs="Times New Roman"/>
          <w:b/>
          <w:sz w:val="28"/>
          <w:szCs w:val="28"/>
        </w:rPr>
        <w:t>Инстаграмм</w:t>
      </w:r>
      <w:proofErr w:type="spellEnd"/>
      <w:r>
        <w:rPr>
          <w:rFonts w:ascii="Times New Roman" w:hAnsi="Times New Roman" w:cs="Times New Roman"/>
          <w:b/>
          <w:sz w:val="28"/>
          <w:szCs w:val="28"/>
        </w:rPr>
        <w:t xml:space="preserve"> </w:t>
      </w:r>
      <w:proofErr w:type="spellStart"/>
      <w:r w:rsidRPr="002D03CF">
        <w:rPr>
          <w:rFonts w:ascii="Times New Roman" w:hAnsi="Times New Roman" w:cs="Times New Roman"/>
          <w:b/>
          <w:color w:val="0070C0"/>
          <w:sz w:val="28"/>
          <w:szCs w:val="28"/>
          <w:lang w:val="en-US"/>
        </w:rPr>
        <w:t>mbdoy</w:t>
      </w:r>
      <w:proofErr w:type="spellEnd"/>
      <w:r w:rsidRPr="002D03CF">
        <w:rPr>
          <w:rFonts w:ascii="Times New Roman" w:hAnsi="Times New Roman" w:cs="Times New Roman"/>
          <w:b/>
          <w:color w:val="0070C0"/>
          <w:sz w:val="28"/>
          <w:szCs w:val="28"/>
        </w:rPr>
        <w:t>_</w:t>
      </w:r>
      <w:proofErr w:type="spellStart"/>
      <w:r w:rsidRPr="002D03CF">
        <w:rPr>
          <w:rFonts w:ascii="Times New Roman" w:hAnsi="Times New Roman" w:cs="Times New Roman"/>
          <w:b/>
          <w:color w:val="0070C0"/>
          <w:sz w:val="28"/>
          <w:szCs w:val="28"/>
          <w:lang w:val="en-US"/>
        </w:rPr>
        <w:t>kolosok</w:t>
      </w:r>
      <w:proofErr w:type="spellEnd"/>
    </w:p>
    <w:p w:rsidR="001B6BBF" w:rsidRPr="00392DE2" w:rsidRDefault="00617B36" w:rsidP="00844EF4">
      <w:pPr>
        <w:pStyle w:val="a6"/>
        <w:spacing w:line="276" w:lineRule="auto"/>
        <w:jc w:val="both"/>
        <w:rPr>
          <w:rFonts w:ascii="Times New Roman" w:hAnsi="Times New Roman" w:cs="Times New Roman"/>
          <w:b/>
          <w:sz w:val="28"/>
          <w:szCs w:val="28"/>
        </w:rPr>
      </w:pPr>
      <w:r w:rsidRPr="00392DE2">
        <w:rPr>
          <w:rFonts w:ascii="Times New Roman" w:hAnsi="Times New Roman" w:cs="Times New Roman"/>
          <w:b/>
          <w:sz w:val="28"/>
          <w:szCs w:val="28"/>
        </w:rPr>
        <w:t> </w:t>
      </w:r>
      <w:r w:rsidR="00392DE2" w:rsidRPr="00392DE2">
        <w:rPr>
          <w:rFonts w:ascii="Times New Roman" w:hAnsi="Times New Roman" w:cs="Times New Roman"/>
          <w:b/>
          <w:sz w:val="28"/>
          <w:szCs w:val="28"/>
        </w:rPr>
        <w:t>2.1. Документация</w:t>
      </w:r>
    </w:p>
    <w:p w:rsidR="00617B36" w:rsidRPr="00844EF4" w:rsidRDefault="00EE5AF3" w:rsidP="00844EF4">
      <w:pPr>
        <w:shd w:val="clear" w:color="auto" w:fill="FFFFFF"/>
        <w:spacing w:after="240"/>
        <w:jc w:val="both"/>
        <w:textAlignment w:val="baseline"/>
        <w:rPr>
          <w:rFonts w:ascii="Times New Roman" w:eastAsia="Times New Roman" w:hAnsi="Times New Roman" w:cs="Times New Roman"/>
          <w:color w:val="373737"/>
          <w:sz w:val="28"/>
          <w:szCs w:val="28"/>
          <w:lang w:eastAsia="ru-RU"/>
        </w:rPr>
      </w:pPr>
      <w:r w:rsidRPr="00844EF4">
        <w:rPr>
          <w:rFonts w:ascii="Times New Roman" w:hAnsi="Times New Roman" w:cs="Times New Roman"/>
          <w:spacing w:val="-1"/>
          <w:sz w:val="28"/>
          <w:szCs w:val="28"/>
        </w:rPr>
        <w:t xml:space="preserve">         </w:t>
      </w:r>
      <w:r w:rsidR="00502D6D" w:rsidRPr="00844EF4">
        <w:rPr>
          <w:rFonts w:ascii="Times New Roman" w:hAnsi="Times New Roman" w:cs="Times New Roman"/>
          <w:spacing w:val="-1"/>
          <w:sz w:val="28"/>
          <w:szCs w:val="28"/>
        </w:rPr>
        <w:t xml:space="preserve">В своей деятельности Организация руководствуется </w:t>
      </w:r>
      <w:r w:rsidRPr="00844EF4">
        <w:rPr>
          <w:rFonts w:ascii="Times New Roman" w:hAnsi="Times New Roman" w:cs="Times New Roman"/>
          <w:spacing w:val="-1"/>
          <w:sz w:val="28"/>
          <w:szCs w:val="28"/>
        </w:rPr>
        <w:t xml:space="preserve">действующим законодательством: </w:t>
      </w:r>
      <w:r w:rsidR="00502D6D" w:rsidRPr="00844EF4">
        <w:rPr>
          <w:rFonts w:ascii="Times New Roman" w:hAnsi="Times New Roman" w:cs="Times New Roman"/>
          <w:spacing w:val="-1"/>
          <w:sz w:val="28"/>
          <w:szCs w:val="28"/>
        </w:rPr>
        <w:t>Конституцией Российской Федерации, федеральными законами и нормативными правовыми актами РФ, законами и правовыми актами Ростовской области, нормативными актами органов местного самоуправления  решениями органов управления и  образованием всех уровней, Уставом</w:t>
      </w:r>
      <w:r w:rsidR="001B6BBF" w:rsidRPr="00844EF4">
        <w:rPr>
          <w:rFonts w:ascii="Times New Roman" w:hAnsi="Times New Roman" w:cs="Times New Roman"/>
          <w:spacing w:val="-1"/>
          <w:sz w:val="28"/>
          <w:szCs w:val="28"/>
        </w:rPr>
        <w:t xml:space="preserve"> Организации</w:t>
      </w:r>
      <w:r w:rsidR="00CD3F1F" w:rsidRPr="00844EF4">
        <w:rPr>
          <w:rFonts w:ascii="Times New Roman" w:hAnsi="Times New Roman" w:cs="Times New Roman"/>
          <w:spacing w:val="-1"/>
          <w:sz w:val="28"/>
          <w:szCs w:val="28"/>
        </w:rPr>
        <w:t xml:space="preserve"> 2015 года</w:t>
      </w:r>
      <w:r w:rsidR="00502D6D" w:rsidRPr="00844EF4">
        <w:rPr>
          <w:rFonts w:ascii="Times New Roman" w:hAnsi="Times New Roman" w:cs="Times New Roman"/>
          <w:spacing w:val="-1"/>
          <w:sz w:val="28"/>
          <w:szCs w:val="28"/>
        </w:rPr>
        <w:t>.</w:t>
      </w:r>
    </w:p>
    <w:p w:rsidR="00617B36" w:rsidRPr="00844EF4" w:rsidRDefault="00617B36" w:rsidP="00844EF4">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 xml:space="preserve">       В настоящее время </w:t>
      </w:r>
      <w:r w:rsidR="00D17F04" w:rsidRPr="00844EF4">
        <w:rPr>
          <w:rFonts w:ascii="Times New Roman" w:hAnsi="Times New Roman" w:cs="Times New Roman"/>
          <w:sz w:val="28"/>
          <w:szCs w:val="28"/>
          <w:lang w:eastAsia="ru-RU"/>
        </w:rPr>
        <w:t>Организация</w:t>
      </w:r>
      <w:r w:rsidRPr="00844EF4">
        <w:rPr>
          <w:rFonts w:ascii="Times New Roman" w:hAnsi="Times New Roman" w:cs="Times New Roman"/>
          <w:sz w:val="28"/>
          <w:szCs w:val="28"/>
          <w:lang w:eastAsia="ru-RU"/>
        </w:rPr>
        <w:t xml:space="preserve"> осуществляет образовательную деятельность согласно Лицензии №</w:t>
      </w:r>
      <w:r w:rsidR="00C673AB" w:rsidRPr="00844EF4">
        <w:rPr>
          <w:rFonts w:ascii="Times New Roman" w:hAnsi="Times New Roman" w:cs="Times New Roman"/>
          <w:sz w:val="28"/>
          <w:szCs w:val="28"/>
          <w:lang w:eastAsia="ru-RU"/>
        </w:rPr>
        <w:t xml:space="preserve"> </w:t>
      </w:r>
      <w:r w:rsidR="00D178E3" w:rsidRPr="00844EF4">
        <w:rPr>
          <w:rFonts w:ascii="Times New Roman" w:hAnsi="Times New Roman" w:cs="Times New Roman"/>
          <w:sz w:val="28"/>
          <w:szCs w:val="28"/>
          <w:lang w:eastAsia="ru-RU"/>
        </w:rPr>
        <w:t>4421 от</w:t>
      </w:r>
      <w:r w:rsidRPr="00844EF4">
        <w:rPr>
          <w:rFonts w:ascii="Times New Roman" w:hAnsi="Times New Roman" w:cs="Times New Roman"/>
          <w:sz w:val="28"/>
          <w:szCs w:val="28"/>
          <w:lang w:eastAsia="ru-RU"/>
        </w:rPr>
        <w:t xml:space="preserve"> </w:t>
      </w:r>
      <w:r w:rsidR="00D178E3" w:rsidRPr="00844EF4">
        <w:rPr>
          <w:rFonts w:ascii="Times New Roman" w:hAnsi="Times New Roman" w:cs="Times New Roman"/>
          <w:sz w:val="28"/>
          <w:szCs w:val="28"/>
          <w:lang w:eastAsia="ru-RU"/>
        </w:rPr>
        <w:t>26</w:t>
      </w:r>
      <w:r w:rsidR="004678BA" w:rsidRPr="00844EF4">
        <w:rPr>
          <w:rFonts w:ascii="Times New Roman" w:hAnsi="Times New Roman" w:cs="Times New Roman"/>
          <w:sz w:val="28"/>
          <w:szCs w:val="28"/>
          <w:lang w:eastAsia="ru-RU"/>
        </w:rPr>
        <w:t>.</w:t>
      </w:r>
      <w:r w:rsidR="00D178E3" w:rsidRPr="00844EF4">
        <w:rPr>
          <w:rFonts w:ascii="Times New Roman" w:hAnsi="Times New Roman" w:cs="Times New Roman"/>
          <w:sz w:val="28"/>
          <w:szCs w:val="28"/>
          <w:lang w:eastAsia="ru-RU"/>
        </w:rPr>
        <w:t>0</w:t>
      </w:r>
      <w:r w:rsidRPr="00844EF4">
        <w:rPr>
          <w:rFonts w:ascii="Times New Roman" w:hAnsi="Times New Roman" w:cs="Times New Roman"/>
          <w:sz w:val="28"/>
          <w:szCs w:val="28"/>
          <w:lang w:eastAsia="ru-RU"/>
        </w:rPr>
        <w:t>2</w:t>
      </w:r>
      <w:r w:rsidR="004678BA" w:rsidRPr="00844EF4">
        <w:rPr>
          <w:rFonts w:ascii="Times New Roman" w:hAnsi="Times New Roman" w:cs="Times New Roman"/>
          <w:sz w:val="28"/>
          <w:szCs w:val="28"/>
          <w:lang w:eastAsia="ru-RU"/>
        </w:rPr>
        <w:t>.</w:t>
      </w:r>
      <w:r w:rsidRPr="00844EF4">
        <w:rPr>
          <w:rFonts w:ascii="Times New Roman" w:hAnsi="Times New Roman" w:cs="Times New Roman"/>
          <w:sz w:val="28"/>
          <w:szCs w:val="28"/>
          <w:lang w:eastAsia="ru-RU"/>
        </w:rPr>
        <w:t>201</w:t>
      </w:r>
      <w:r w:rsidR="00D178E3" w:rsidRPr="00844EF4">
        <w:rPr>
          <w:rFonts w:ascii="Times New Roman" w:hAnsi="Times New Roman" w:cs="Times New Roman"/>
          <w:sz w:val="28"/>
          <w:szCs w:val="28"/>
          <w:lang w:eastAsia="ru-RU"/>
        </w:rPr>
        <w:t xml:space="preserve">5 </w:t>
      </w:r>
      <w:r w:rsidRPr="00844EF4">
        <w:rPr>
          <w:rFonts w:ascii="Times New Roman" w:hAnsi="Times New Roman" w:cs="Times New Roman"/>
          <w:sz w:val="28"/>
          <w:szCs w:val="28"/>
          <w:lang w:eastAsia="ru-RU"/>
        </w:rPr>
        <w:t>г</w:t>
      </w:r>
      <w:r w:rsidR="00D178E3" w:rsidRPr="00844EF4">
        <w:rPr>
          <w:rFonts w:ascii="Times New Roman" w:hAnsi="Times New Roman" w:cs="Times New Roman"/>
          <w:sz w:val="28"/>
          <w:szCs w:val="28"/>
          <w:lang w:eastAsia="ru-RU"/>
        </w:rPr>
        <w:t>ода</w:t>
      </w:r>
      <w:r w:rsidR="004678BA" w:rsidRPr="00844EF4">
        <w:rPr>
          <w:rFonts w:ascii="Times New Roman" w:hAnsi="Times New Roman" w:cs="Times New Roman"/>
          <w:sz w:val="28"/>
          <w:szCs w:val="28"/>
          <w:lang w:eastAsia="ru-RU"/>
        </w:rPr>
        <w:t>, выданной</w:t>
      </w:r>
      <w:r w:rsidRPr="00844EF4">
        <w:rPr>
          <w:rFonts w:ascii="Times New Roman" w:hAnsi="Times New Roman" w:cs="Times New Roman"/>
          <w:sz w:val="28"/>
          <w:szCs w:val="28"/>
          <w:lang w:eastAsia="ru-RU"/>
        </w:rPr>
        <w:t xml:space="preserve"> </w:t>
      </w:r>
      <w:r w:rsidR="00D178E3" w:rsidRPr="00844EF4">
        <w:rPr>
          <w:rFonts w:ascii="Times New Roman" w:hAnsi="Times New Roman" w:cs="Times New Roman"/>
          <w:sz w:val="28"/>
          <w:szCs w:val="28"/>
          <w:lang w:eastAsia="ru-RU"/>
        </w:rPr>
        <w:t>региональной службой по надзору и контролю в сфере образования Ростовской области.</w:t>
      </w:r>
    </w:p>
    <w:p w:rsidR="00617B36" w:rsidRPr="00844EF4" w:rsidRDefault="00617B36" w:rsidP="00844EF4">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 xml:space="preserve">Свидетельство о государственной аккредитации </w:t>
      </w:r>
      <w:proofErr w:type="gramStart"/>
      <w:r w:rsidR="004678BA" w:rsidRPr="00844EF4">
        <w:rPr>
          <w:rFonts w:ascii="Times New Roman" w:hAnsi="Times New Roman" w:cs="Times New Roman"/>
          <w:sz w:val="28"/>
          <w:szCs w:val="28"/>
          <w:lang w:eastAsia="ru-RU"/>
        </w:rPr>
        <w:t>ГА</w:t>
      </w:r>
      <w:proofErr w:type="gramEnd"/>
      <w:r w:rsidR="004678BA" w:rsidRPr="00844EF4">
        <w:rPr>
          <w:rFonts w:ascii="Times New Roman" w:hAnsi="Times New Roman" w:cs="Times New Roman"/>
          <w:sz w:val="28"/>
          <w:szCs w:val="28"/>
          <w:lang w:eastAsia="ru-RU"/>
        </w:rPr>
        <w:t xml:space="preserve"> 013773 </w:t>
      </w:r>
      <w:r w:rsidRPr="00844EF4">
        <w:rPr>
          <w:rFonts w:ascii="Times New Roman" w:hAnsi="Times New Roman" w:cs="Times New Roman"/>
          <w:sz w:val="28"/>
          <w:szCs w:val="28"/>
          <w:lang w:eastAsia="ru-RU"/>
        </w:rPr>
        <w:t xml:space="preserve">(регистрационный № </w:t>
      </w:r>
      <w:r w:rsidR="004678BA" w:rsidRPr="00844EF4">
        <w:rPr>
          <w:rFonts w:ascii="Times New Roman" w:hAnsi="Times New Roman" w:cs="Times New Roman"/>
          <w:sz w:val="28"/>
          <w:szCs w:val="28"/>
          <w:lang w:eastAsia="ru-RU"/>
        </w:rPr>
        <w:t>94</w:t>
      </w:r>
      <w:r w:rsidRPr="00844EF4">
        <w:rPr>
          <w:rFonts w:ascii="Times New Roman" w:hAnsi="Times New Roman" w:cs="Times New Roman"/>
          <w:sz w:val="28"/>
          <w:szCs w:val="28"/>
          <w:lang w:eastAsia="ru-RU"/>
        </w:rPr>
        <w:t xml:space="preserve"> от </w:t>
      </w:r>
      <w:r w:rsidR="004678BA" w:rsidRPr="00844EF4">
        <w:rPr>
          <w:rFonts w:ascii="Times New Roman" w:hAnsi="Times New Roman" w:cs="Times New Roman"/>
          <w:sz w:val="28"/>
          <w:szCs w:val="28"/>
          <w:lang w:eastAsia="ru-RU"/>
        </w:rPr>
        <w:t>17</w:t>
      </w:r>
      <w:r w:rsidRPr="00844EF4">
        <w:rPr>
          <w:rFonts w:ascii="Times New Roman" w:hAnsi="Times New Roman" w:cs="Times New Roman"/>
          <w:sz w:val="28"/>
          <w:szCs w:val="28"/>
          <w:lang w:eastAsia="ru-RU"/>
        </w:rPr>
        <w:t>.06.200</w:t>
      </w:r>
      <w:r w:rsidR="004678BA" w:rsidRPr="00844EF4">
        <w:rPr>
          <w:rFonts w:ascii="Times New Roman" w:hAnsi="Times New Roman" w:cs="Times New Roman"/>
          <w:sz w:val="28"/>
          <w:szCs w:val="28"/>
          <w:lang w:eastAsia="ru-RU"/>
        </w:rPr>
        <w:t>9 года</w:t>
      </w:r>
      <w:r w:rsidRPr="00844EF4">
        <w:rPr>
          <w:rFonts w:ascii="Times New Roman" w:hAnsi="Times New Roman" w:cs="Times New Roman"/>
          <w:sz w:val="28"/>
          <w:szCs w:val="28"/>
          <w:lang w:eastAsia="ru-RU"/>
        </w:rPr>
        <w:t>).</w:t>
      </w:r>
    </w:p>
    <w:p w:rsidR="00617B36" w:rsidRPr="00844EF4" w:rsidRDefault="00617B36" w:rsidP="00844EF4">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bdr w:val="none" w:sz="0" w:space="0" w:color="auto" w:frame="1"/>
          <w:lang w:eastAsia="ru-RU"/>
        </w:rPr>
        <w:t>Режим работы</w:t>
      </w:r>
      <w:r w:rsidRPr="00844EF4">
        <w:rPr>
          <w:rFonts w:ascii="Times New Roman" w:hAnsi="Times New Roman" w:cs="Times New Roman"/>
          <w:b/>
          <w:bCs/>
          <w:sz w:val="28"/>
          <w:szCs w:val="28"/>
          <w:bdr w:val="none" w:sz="0" w:space="0" w:color="auto" w:frame="1"/>
          <w:lang w:eastAsia="ru-RU"/>
        </w:rPr>
        <w:t>:</w:t>
      </w:r>
      <w:r w:rsidR="00D17F04" w:rsidRPr="00844EF4">
        <w:rPr>
          <w:rFonts w:ascii="Times New Roman" w:hAnsi="Times New Roman" w:cs="Times New Roman"/>
          <w:b/>
          <w:bCs/>
          <w:sz w:val="28"/>
          <w:szCs w:val="28"/>
          <w:bdr w:val="none" w:sz="0" w:space="0" w:color="auto" w:frame="1"/>
          <w:lang w:eastAsia="ru-RU"/>
        </w:rPr>
        <w:t xml:space="preserve"> </w:t>
      </w:r>
      <w:r w:rsidR="004678BA" w:rsidRPr="00844EF4">
        <w:rPr>
          <w:rFonts w:ascii="Times New Roman" w:hAnsi="Times New Roman" w:cs="Times New Roman"/>
          <w:sz w:val="28"/>
          <w:szCs w:val="28"/>
          <w:lang w:eastAsia="ru-RU"/>
        </w:rPr>
        <w:t>9</w:t>
      </w:r>
      <w:r w:rsidRPr="00844EF4">
        <w:rPr>
          <w:rFonts w:ascii="Times New Roman" w:hAnsi="Times New Roman" w:cs="Times New Roman"/>
          <w:sz w:val="28"/>
          <w:szCs w:val="28"/>
          <w:lang w:eastAsia="ru-RU"/>
        </w:rPr>
        <w:t xml:space="preserve">-ти часовое пребывание детей с </w:t>
      </w:r>
      <w:r w:rsidR="004678BA" w:rsidRPr="00844EF4">
        <w:rPr>
          <w:rFonts w:ascii="Times New Roman" w:hAnsi="Times New Roman" w:cs="Times New Roman"/>
          <w:sz w:val="28"/>
          <w:szCs w:val="28"/>
          <w:lang w:eastAsia="ru-RU"/>
        </w:rPr>
        <w:t>0</w:t>
      </w:r>
      <w:r w:rsidRPr="00844EF4">
        <w:rPr>
          <w:rFonts w:ascii="Times New Roman" w:hAnsi="Times New Roman" w:cs="Times New Roman"/>
          <w:sz w:val="28"/>
          <w:szCs w:val="28"/>
          <w:lang w:eastAsia="ru-RU"/>
        </w:rPr>
        <w:t>7.</w:t>
      </w:r>
      <w:r w:rsidR="004678BA" w:rsidRPr="00844EF4">
        <w:rPr>
          <w:rFonts w:ascii="Times New Roman" w:hAnsi="Times New Roman" w:cs="Times New Roman"/>
          <w:sz w:val="28"/>
          <w:szCs w:val="28"/>
          <w:lang w:eastAsia="ru-RU"/>
        </w:rPr>
        <w:t>3</w:t>
      </w:r>
      <w:r w:rsidRPr="00844EF4">
        <w:rPr>
          <w:rFonts w:ascii="Times New Roman" w:hAnsi="Times New Roman" w:cs="Times New Roman"/>
          <w:sz w:val="28"/>
          <w:szCs w:val="28"/>
          <w:lang w:eastAsia="ru-RU"/>
        </w:rPr>
        <w:t>0 до 1</w:t>
      </w:r>
      <w:r w:rsidR="004678BA" w:rsidRPr="00844EF4">
        <w:rPr>
          <w:rFonts w:ascii="Times New Roman" w:hAnsi="Times New Roman" w:cs="Times New Roman"/>
          <w:sz w:val="28"/>
          <w:szCs w:val="28"/>
          <w:lang w:eastAsia="ru-RU"/>
        </w:rPr>
        <w:t>6</w:t>
      </w:r>
      <w:r w:rsidRPr="00844EF4">
        <w:rPr>
          <w:rFonts w:ascii="Times New Roman" w:hAnsi="Times New Roman" w:cs="Times New Roman"/>
          <w:sz w:val="28"/>
          <w:szCs w:val="28"/>
          <w:lang w:eastAsia="ru-RU"/>
        </w:rPr>
        <w:t>.</w:t>
      </w:r>
      <w:r w:rsidR="004678BA" w:rsidRPr="00844EF4">
        <w:rPr>
          <w:rFonts w:ascii="Times New Roman" w:hAnsi="Times New Roman" w:cs="Times New Roman"/>
          <w:sz w:val="28"/>
          <w:szCs w:val="28"/>
          <w:lang w:eastAsia="ru-RU"/>
        </w:rPr>
        <w:t>3</w:t>
      </w:r>
      <w:r w:rsidRPr="00844EF4">
        <w:rPr>
          <w:rFonts w:ascii="Times New Roman" w:hAnsi="Times New Roman" w:cs="Times New Roman"/>
          <w:sz w:val="28"/>
          <w:szCs w:val="28"/>
          <w:lang w:eastAsia="ru-RU"/>
        </w:rPr>
        <w:t>0, пятидневная рабочая неделя, выходные дни – суббота, воскресенье, праздничные дни.</w:t>
      </w:r>
    </w:p>
    <w:p w:rsidR="00EE5AF3" w:rsidRPr="00844EF4" w:rsidRDefault="00EE5AF3" w:rsidP="00844EF4">
      <w:pPr>
        <w:pStyle w:val="a6"/>
        <w:spacing w:line="276" w:lineRule="auto"/>
        <w:jc w:val="both"/>
        <w:rPr>
          <w:rFonts w:ascii="Times New Roman" w:hAnsi="Times New Roman" w:cs="Times New Roman"/>
          <w:sz w:val="28"/>
          <w:szCs w:val="28"/>
          <w:lang w:eastAsia="ru-RU"/>
        </w:rPr>
      </w:pPr>
    </w:p>
    <w:p w:rsidR="00A46925" w:rsidRDefault="00A46925" w:rsidP="00844EF4">
      <w:pPr>
        <w:pStyle w:val="a6"/>
        <w:spacing w:line="276" w:lineRule="auto"/>
        <w:jc w:val="both"/>
        <w:rPr>
          <w:rFonts w:ascii="Times New Roman" w:hAnsi="Times New Roman" w:cs="Times New Roman"/>
          <w:b/>
          <w:sz w:val="28"/>
          <w:szCs w:val="28"/>
          <w:bdr w:val="none" w:sz="0" w:space="0" w:color="auto" w:frame="1"/>
          <w:lang w:eastAsia="ru-RU"/>
        </w:rPr>
      </w:pPr>
    </w:p>
    <w:p w:rsidR="00A46925" w:rsidRDefault="00A46925" w:rsidP="00844EF4">
      <w:pPr>
        <w:pStyle w:val="a6"/>
        <w:spacing w:line="276" w:lineRule="auto"/>
        <w:jc w:val="both"/>
        <w:rPr>
          <w:rFonts w:ascii="Times New Roman" w:hAnsi="Times New Roman" w:cs="Times New Roman"/>
          <w:b/>
          <w:sz w:val="28"/>
          <w:szCs w:val="28"/>
          <w:bdr w:val="none" w:sz="0" w:space="0" w:color="auto" w:frame="1"/>
          <w:lang w:eastAsia="ru-RU"/>
        </w:rPr>
      </w:pPr>
    </w:p>
    <w:p w:rsidR="00617B36" w:rsidRPr="00844EF4" w:rsidRDefault="00B853C7" w:rsidP="00844EF4">
      <w:pPr>
        <w:pStyle w:val="a6"/>
        <w:spacing w:line="276" w:lineRule="auto"/>
        <w:jc w:val="both"/>
        <w:rPr>
          <w:rFonts w:ascii="Times New Roman" w:hAnsi="Times New Roman" w:cs="Times New Roman"/>
          <w:b/>
          <w:sz w:val="28"/>
          <w:szCs w:val="28"/>
          <w:lang w:eastAsia="ru-RU"/>
        </w:rPr>
      </w:pPr>
      <w:r>
        <w:rPr>
          <w:rFonts w:ascii="Times New Roman" w:hAnsi="Times New Roman" w:cs="Times New Roman"/>
          <w:b/>
          <w:sz w:val="28"/>
          <w:szCs w:val="28"/>
          <w:bdr w:val="none" w:sz="0" w:space="0" w:color="auto" w:frame="1"/>
          <w:lang w:eastAsia="ru-RU"/>
        </w:rPr>
        <w:lastRenderedPageBreak/>
        <w:t xml:space="preserve">2.2. </w:t>
      </w:r>
      <w:r w:rsidR="00617B36" w:rsidRPr="00844EF4">
        <w:rPr>
          <w:rFonts w:ascii="Times New Roman" w:hAnsi="Times New Roman" w:cs="Times New Roman"/>
          <w:b/>
          <w:sz w:val="28"/>
          <w:szCs w:val="28"/>
          <w:bdr w:val="none" w:sz="0" w:space="0" w:color="auto" w:frame="1"/>
          <w:lang w:eastAsia="ru-RU"/>
        </w:rPr>
        <w:t>Структура и количество групп</w:t>
      </w:r>
      <w:r w:rsidR="00392DE2">
        <w:rPr>
          <w:rFonts w:ascii="Times New Roman" w:hAnsi="Times New Roman" w:cs="Times New Roman"/>
          <w:b/>
          <w:sz w:val="28"/>
          <w:szCs w:val="28"/>
          <w:bdr w:val="none" w:sz="0" w:space="0" w:color="auto" w:frame="1"/>
          <w:lang w:eastAsia="ru-RU"/>
        </w:rPr>
        <w:t>.</w:t>
      </w:r>
    </w:p>
    <w:p w:rsidR="00617B36" w:rsidRPr="00844EF4" w:rsidRDefault="00617B36" w:rsidP="00844EF4">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bdr w:val="none" w:sz="0" w:space="0" w:color="auto" w:frame="1"/>
          <w:lang w:eastAsia="ru-RU"/>
        </w:rPr>
        <w:t> </w:t>
      </w:r>
    </w:p>
    <w:p w:rsidR="00617B36" w:rsidRPr="00844EF4" w:rsidRDefault="00EE5AF3" w:rsidP="00844EF4">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 xml:space="preserve">      </w:t>
      </w:r>
      <w:r w:rsidR="00D17F04" w:rsidRPr="00844EF4">
        <w:rPr>
          <w:rFonts w:ascii="Times New Roman" w:hAnsi="Times New Roman" w:cs="Times New Roman"/>
          <w:sz w:val="28"/>
          <w:szCs w:val="28"/>
          <w:lang w:eastAsia="ru-RU"/>
        </w:rPr>
        <w:t xml:space="preserve">Организация </w:t>
      </w:r>
      <w:r w:rsidR="00617B36" w:rsidRPr="00844EF4">
        <w:rPr>
          <w:rFonts w:ascii="Times New Roman" w:hAnsi="Times New Roman" w:cs="Times New Roman"/>
          <w:sz w:val="28"/>
          <w:szCs w:val="28"/>
          <w:lang w:eastAsia="ru-RU"/>
        </w:rPr>
        <w:t>функционирует с 19</w:t>
      </w:r>
      <w:r w:rsidR="004678BA" w:rsidRPr="00844EF4">
        <w:rPr>
          <w:rFonts w:ascii="Times New Roman" w:hAnsi="Times New Roman" w:cs="Times New Roman"/>
          <w:sz w:val="28"/>
          <w:szCs w:val="28"/>
          <w:lang w:eastAsia="ru-RU"/>
        </w:rPr>
        <w:t>75</w:t>
      </w:r>
      <w:r w:rsidR="00617B36" w:rsidRPr="00844EF4">
        <w:rPr>
          <w:rFonts w:ascii="Times New Roman" w:hAnsi="Times New Roman" w:cs="Times New Roman"/>
          <w:sz w:val="28"/>
          <w:szCs w:val="28"/>
          <w:lang w:eastAsia="ru-RU"/>
        </w:rPr>
        <w:t xml:space="preserve"> года, расположен</w:t>
      </w:r>
      <w:r w:rsidR="00D17F04" w:rsidRPr="00844EF4">
        <w:rPr>
          <w:rFonts w:ascii="Times New Roman" w:hAnsi="Times New Roman" w:cs="Times New Roman"/>
          <w:sz w:val="28"/>
          <w:szCs w:val="28"/>
          <w:lang w:eastAsia="ru-RU"/>
        </w:rPr>
        <w:t>а</w:t>
      </w:r>
      <w:r w:rsidR="00617B36" w:rsidRPr="00844EF4">
        <w:rPr>
          <w:rFonts w:ascii="Times New Roman" w:hAnsi="Times New Roman" w:cs="Times New Roman"/>
          <w:sz w:val="28"/>
          <w:szCs w:val="28"/>
          <w:lang w:eastAsia="ru-RU"/>
        </w:rPr>
        <w:t xml:space="preserve"> в типовом панельном здании, рассчитан</w:t>
      </w:r>
      <w:r w:rsidR="00D17F04" w:rsidRPr="00844EF4">
        <w:rPr>
          <w:rFonts w:ascii="Times New Roman" w:hAnsi="Times New Roman" w:cs="Times New Roman"/>
          <w:sz w:val="28"/>
          <w:szCs w:val="28"/>
          <w:lang w:eastAsia="ru-RU"/>
        </w:rPr>
        <w:t>а</w:t>
      </w:r>
      <w:r w:rsidR="00617B36" w:rsidRPr="00844EF4">
        <w:rPr>
          <w:rFonts w:ascii="Times New Roman" w:hAnsi="Times New Roman" w:cs="Times New Roman"/>
          <w:sz w:val="28"/>
          <w:szCs w:val="28"/>
          <w:lang w:eastAsia="ru-RU"/>
        </w:rPr>
        <w:t xml:space="preserve"> на шесть групп. В настоящее время в </w:t>
      </w:r>
      <w:r w:rsidR="00D17F04" w:rsidRPr="00844EF4">
        <w:rPr>
          <w:rFonts w:ascii="Times New Roman" w:hAnsi="Times New Roman" w:cs="Times New Roman"/>
          <w:sz w:val="28"/>
          <w:szCs w:val="28"/>
          <w:lang w:eastAsia="ru-RU"/>
        </w:rPr>
        <w:t>Организации</w:t>
      </w:r>
      <w:r w:rsidR="00617B36" w:rsidRPr="00844EF4">
        <w:rPr>
          <w:rFonts w:ascii="Times New Roman" w:hAnsi="Times New Roman" w:cs="Times New Roman"/>
          <w:sz w:val="28"/>
          <w:szCs w:val="28"/>
          <w:lang w:eastAsia="ru-RU"/>
        </w:rPr>
        <w:t xml:space="preserve"> функционирует </w:t>
      </w:r>
      <w:r w:rsidR="003C3E3B" w:rsidRPr="00844EF4">
        <w:rPr>
          <w:rFonts w:ascii="Times New Roman" w:hAnsi="Times New Roman" w:cs="Times New Roman"/>
          <w:sz w:val="28"/>
          <w:szCs w:val="28"/>
          <w:lang w:eastAsia="ru-RU"/>
        </w:rPr>
        <w:t>три</w:t>
      </w:r>
      <w:r w:rsidR="00617B36" w:rsidRPr="00844EF4">
        <w:rPr>
          <w:rFonts w:ascii="Times New Roman" w:hAnsi="Times New Roman" w:cs="Times New Roman"/>
          <w:sz w:val="28"/>
          <w:szCs w:val="28"/>
          <w:lang w:eastAsia="ru-RU"/>
        </w:rPr>
        <w:t xml:space="preserve"> групп</w:t>
      </w:r>
      <w:r w:rsidR="004678BA" w:rsidRPr="00844EF4">
        <w:rPr>
          <w:rFonts w:ascii="Times New Roman" w:hAnsi="Times New Roman" w:cs="Times New Roman"/>
          <w:sz w:val="28"/>
          <w:szCs w:val="28"/>
          <w:lang w:eastAsia="ru-RU"/>
        </w:rPr>
        <w:t>ы</w:t>
      </w:r>
      <w:r w:rsidR="00617B36" w:rsidRPr="00844EF4">
        <w:rPr>
          <w:rFonts w:ascii="Times New Roman" w:hAnsi="Times New Roman" w:cs="Times New Roman"/>
          <w:sz w:val="28"/>
          <w:szCs w:val="28"/>
          <w:lang w:eastAsia="ru-RU"/>
        </w:rPr>
        <w:t xml:space="preserve"> общеразвивающей направленности. </w:t>
      </w:r>
      <w:r w:rsidR="00D17F04" w:rsidRPr="00844EF4">
        <w:rPr>
          <w:rFonts w:ascii="Times New Roman" w:hAnsi="Times New Roman" w:cs="Times New Roman"/>
          <w:sz w:val="28"/>
          <w:szCs w:val="28"/>
          <w:lang w:eastAsia="ru-RU"/>
        </w:rPr>
        <w:t>Организацию</w:t>
      </w:r>
      <w:r w:rsidR="00617B36" w:rsidRPr="00844EF4">
        <w:rPr>
          <w:rFonts w:ascii="Times New Roman" w:hAnsi="Times New Roman" w:cs="Times New Roman"/>
          <w:sz w:val="28"/>
          <w:szCs w:val="28"/>
          <w:lang w:eastAsia="ru-RU"/>
        </w:rPr>
        <w:t xml:space="preserve"> посещают воспитанники от 2-х до 7-ми лет. Списочный состав на </w:t>
      </w:r>
      <w:r w:rsidR="004678BA" w:rsidRPr="00844EF4">
        <w:rPr>
          <w:rFonts w:ascii="Times New Roman" w:hAnsi="Times New Roman" w:cs="Times New Roman"/>
          <w:sz w:val="28"/>
          <w:szCs w:val="28"/>
          <w:lang w:eastAsia="ru-RU"/>
        </w:rPr>
        <w:t>01</w:t>
      </w:r>
      <w:r w:rsidR="00617B36" w:rsidRPr="00844EF4">
        <w:rPr>
          <w:rFonts w:ascii="Times New Roman" w:hAnsi="Times New Roman" w:cs="Times New Roman"/>
          <w:sz w:val="28"/>
          <w:szCs w:val="28"/>
          <w:lang w:eastAsia="ru-RU"/>
        </w:rPr>
        <w:t>.0</w:t>
      </w:r>
      <w:r w:rsidR="004678BA" w:rsidRPr="00844EF4">
        <w:rPr>
          <w:rFonts w:ascii="Times New Roman" w:hAnsi="Times New Roman" w:cs="Times New Roman"/>
          <w:sz w:val="28"/>
          <w:szCs w:val="28"/>
          <w:lang w:eastAsia="ru-RU"/>
        </w:rPr>
        <w:t>9</w:t>
      </w:r>
      <w:r w:rsidR="00617B36" w:rsidRPr="00844EF4">
        <w:rPr>
          <w:rFonts w:ascii="Times New Roman" w:hAnsi="Times New Roman" w:cs="Times New Roman"/>
          <w:sz w:val="28"/>
          <w:szCs w:val="28"/>
          <w:lang w:eastAsia="ru-RU"/>
        </w:rPr>
        <w:t>.201</w:t>
      </w:r>
      <w:r w:rsidR="00BC279A">
        <w:rPr>
          <w:rFonts w:ascii="Times New Roman" w:hAnsi="Times New Roman" w:cs="Times New Roman"/>
          <w:sz w:val="28"/>
          <w:szCs w:val="28"/>
          <w:lang w:eastAsia="ru-RU"/>
        </w:rPr>
        <w:t>9</w:t>
      </w:r>
      <w:r w:rsidR="00617B36" w:rsidRPr="00844EF4">
        <w:rPr>
          <w:rFonts w:ascii="Times New Roman" w:hAnsi="Times New Roman" w:cs="Times New Roman"/>
          <w:sz w:val="28"/>
          <w:szCs w:val="28"/>
          <w:lang w:eastAsia="ru-RU"/>
        </w:rPr>
        <w:t xml:space="preserve"> года – </w:t>
      </w:r>
      <w:r w:rsidR="00BC279A">
        <w:rPr>
          <w:rFonts w:ascii="Times New Roman" w:hAnsi="Times New Roman" w:cs="Times New Roman"/>
          <w:sz w:val="28"/>
          <w:szCs w:val="28"/>
          <w:lang w:eastAsia="ru-RU"/>
        </w:rPr>
        <w:t>88</w:t>
      </w:r>
      <w:r w:rsidR="00617B36" w:rsidRPr="00844EF4">
        <w:rPr>
          <w:rFonts w:ascii="Times New Roman" w:hAnsi="Times New Roman" w:cs="Times New Roman"/>
          <w:sz w:val="28"/>
          <w:szCs w:val="28"/>
          <w:lang w:eastAsia="ru-RU"/>
        </w:rPr>
        <w:t xml:space="preserve"> </w:t>
      </w:r>
      <w:r w:rsidR="00BC279A">
        <w:rPr>
          <w:rFonts w:ascii="Times New Roman" w:hAnsi="Times New Roman" w:cs="Times New Roman"/>
          <w:sz w:val="28"/>
          <w:szCs w:val="28"/>
          <w:lang w:eastAsia="ru-RU"/>
        </w:rPr>
        <w:t>детей (из них в филиале д/с «Колокольчик» 16)</w:t>
      </w:r>
      <w:r w:rsidR="00617B36" w:rsidRPr="00844EF4">
        <w:rPr>
          <w:rFonts w:ascii="Times New Roman" w:hAnsi="Times New Roman" w:cs="Times New Roman"/>
          <w:sz w:val="28"/>
          <w:szCs w:val="28"/>
          <w:lang w:eastAsia="ru-RU"/>
        </w:rPr>
        <w:t xml:space="preserve">. </w:t>
      </w:r>
      <w:r w:rsidR="00BC279A">
        <w:rPr>
          <w:rFonts w:ascii="Times New Roman" w:hAnsi="Times New Roman" w:cs="Times New Roman"/>
          <w:sz w:val="28"/>
          <w:szCs w:val="28"/>
          <w:lang w:eastAsia="ru-RU"/>
        </w:rPr>
        <w:t>Списочный состав на 31.05.2020</w:t>
      </w:r>
      <w:r w:rsidR="004678BA" w:rsidRPr="00844EF4">
        <w:rPr>
          <w:rFonts w:ascii="Times New Roman" w:hAnsi="Times New Roman" w:cs="Times New Roman"/>
          <w:sz w:val="28"/>
          <w:szCs w:val="28"/>
          <w:lang w:eastAsia="ru-RU"/>
        </w:rPr>
        <w:t xml:space="preserve"> года – </w:t>
      </w:r>
      <w:r w:rsidR="00BC279A">
        <w:rPr>
          <w:rFonts w:ascii="Times New Roman" w:hAnsi="Times New Roman" w:cs="Times New Roman"/>
          <w:sz w:val="28"/>
          <w:szCs w:val="28"/>
          <w:lang w:eastAsia="ru-RU"/>
        </w:rPr>
        <w:t>8</w:t>
      </w:r>
      <w:r w:rsidR="00B13A1C">
        <w:rPr>
          <w:rFonts w:ascii="Times New Roman" w:hAnsi="Times New Roman" w:cs="Times New Roman"/>
          <w:sz w:val="28"/>
          <w:szCs w:val="28"/>
          <w:lang w:eastAsia="ru-RU"/>
        </w:rPr>
        <w:t>7</w:t>
      </w:r>
      <w:r w:rsidR="004678BA" w:rsidRPr="00844EF4">
        <w:rPr>
          <w:rFonts w:ascii="Times New Roman" w:hAnsi="Times New Roman" w:cs="Times New Roman"/>
          <w:sz w:val="28"/>
          <w:szCs w:val="28"/>
          <w:lang w:eastAsia="ru-RU"/>
        </w:rPr>
        <w:t xml:space="preserve"> </w:t>
      </w:r>
      <w:r w:rsidR="00BC279A">
        <w:rPr>
          <w:rFonts w:ascii="Times New Roman" w:hAnsi="Times New Roman" w:cs="Times New Roman"/>
          <w:sz w:val="28"/>
          <w:szCs w:val="28"/>
          <w:lang w:eastAsia="ru-RU"/>
        </w:rPr>
        <w:t>детей (из них в филиале д/с «Колокольчик» 1</w:t>
      </w:r>
      <w:r w:rsidR="00B13A1C">
        <w:rPr>
          <w:rFonts w:ascii="Times New Roman" w:hAnsi="Times New Roman" w:cs="Times New Roman"/>
          <w:sz w:val="28"/>
          <w:szCs w:val="28"/>
          <w:lang w:eastAsia="ru-RU"/>
        </w:rPr>
        <w:t>6</w:t>
      </w:r>
      <w:r w:rsidR="00BC279A">
        <w:rPr>
          <w:rFonts w:ascii="Times New Roman" w:hAnsi="Times New Roman" w:cs="Times New Roman"/>
          <w:sz w:val="28"/>
          <w:szCs w:val="28"/>
          <w:lang w:eastAsia="ru-RU"/>
        </w:rPr>
        <w:t>)</w:t>
      </w:r>
      <w:r w:rsidR="004678BA" w:rsidRPr="00844EF4">
        <w:rPr>
          <w:rFonts w:ascii="Times New Roman" w:hAnsi="Times New Roman" w:cs="Times New Roman"/>
          <w:sz w:val="28"/>
          <w:szCs w:val="28"/>
          <w:lang w:eastAsia="ru-RU"/>
        </w:rPr>
        <w:t>.  </w:t>
      </w:r>
      <w:r w:rsidR="00617B36" w:rsidRPr="00844EF4">
        <w:rPr>
          <w:rFonts w:ascii="Times New Roman" w:hAnsi="Times New Roman" w:cs="Times New Roman"/>
          <w:sz w:val="28"/>
          <w:szCs w:val="28"/>
          <w:lang w:eastAsia="ru-RU"/>
        </w:rPr>
        <w:t xml:space="preserve"> Контингент </w:t>
      </w:r>
      <w:proofErr w:type="gramStart"/>
      <w:r w:rsidR="004678BA" w:rsidRPr="00844EF4">
        <w:rPr>
          <w:rFonts w:ascii="Times New Roman" w:hAnsi="Times New Roman" w:cs="Times New Roman"/>
          <w:sz w:val="28"/>
          <w:szCs w:val="28"/>
          <w:lang w:eastAsia="ru-RU"/>
        </w:rPr>
        <w:t>обучающихся</w:t>
      </w:r>
      <w:proofErr w:type="gramEnd"/>
      <w:r w:rsidR="00617B36" w:rsidRPr="00844EF4">
        <w:rPr>
          <w:rFonts w:ascii="Times New Roman" w:hAnsi="Times New Roman" w:cs="Times New Roman"/>
          <w:sz w:val="28"/>
          <w:szCs w:val="28"/>
          <w:lang w:eastAsia="ru-RU"/>
        </w:rPr>
        <w:t xml:space="preserve"> формируется в соответствии с их возрастом. Комплектование групп </w:t>
      </w:r>
      <w:r w:rsidR="004678BA" w:rsidRPr="00844EF4">
        <w:rPr>
          <w:rFonts w:ascii="Times New Roman" w:hAnsi="Times New Roman" w:cs="Times New Roman"/>
          <w:sz w:val="28"/>
          <w:szCs w:val="28"/>
          <w:lang w:eastAsia="ru-RU"/>
        </w:rPr>
        <w:t>обучающихся</w:t>
      </w:r>
      <w:r w:rsidR="00617B36" w:rsidRPr="00844EF4">
        <w:rPr>
          <w:rFonts w:ascii="Times New Roman" w:hAnsi="Times New Roman" w:cs="Times New Roman"/>
          <w:sz w:val="28"/>
          <w:szCs w:val="28"/>
          <w:lang w:eastAsia="ru-RU"/>
        </w:rPr>
        <w:t xml:space="preserve"> осуществляется на основании Устава ДОУ, </w:t>
      </w:r>
      <w:r w:rsidR="004678BA" w:rsidRPr="00844EF4">
        <w:rPr>
          <w:rFonts w:ascii="Times New Roman" w:hAnsi="Times New Roman" w:cs="Times New Roman"/>
          <w:sz w:val="28"/>
          <w:szCs w:val="28"/>
          <w:lang w:eastAsia="ru-RU"/>
        </w:rPr>
        <w:t xml:space="preserve">Положения «О порядке </w:t>
      </w:r>
      <w:r w:rsidR="00BC279A">
        <w:rPr>
          <w:rFonts w:ascii="Times New Roman" w:hAnsi="Times New Roman" w:cs="Times New Roman"/>
          <w:sz w:val="28"/>
          <w:szCs w:val="28"/>
          <w:lang w:eastAsia="ru-RU"/>
        </w:rPr>
        <w:t xml:space="preserve">приема, </w:t>
      </w:r>
      <w:r w:rsidR="004678BA" w:rsidRPr="00844EF4">
        <w:rPr>
          <w:rFonts w:ascii="Times New Roman" w:hAnsi="Times New Roman" w:cs="Times New Roman"/>
          <w:sz w:val="28"/>
          <w:szCs w:val="28"/>
          <w:lang w:eastAsia="ru-RU"/>
        </w:rPr>
        <w:t xml:space="preserve">отчисления </w:t>
      </w:r>
      <w:r w:rsidR="009E4901" w:rsidRPr="00844EF4">
        <w:rPr>
          <w:rFonts w:ascii="Times New Roman" w:hAnsi="Times New Roman" w:cs="Times New Roman"/>
          <w:sz w:val="28"/>
          <w:szCs w:val="28"/>
          <w:lang w:eastAsia="ru-RU"/>
        </w:rPr>
        <w:t xml:space="preserve"> и </w:t>
      </w:r>
      <w:proofErr w:type="gramStart"/>
      <w:r w:rsidR="009E4901" w:rsidRPr="00844EF4">
        <w:rPr>
          <w:rFonts w:ascii="Times New Roman" w:hAnsi="Times New Roman" w:cs="Times New Roman"/>
          <w:sz w:val="28"/>
          <w:szCs w:val="28"/>
          <w:lang w:eastAsia="ru-RU"/>
        </w:rPr>
        <w:t>перевода</w:t>
      </w:r>
      <w:proofErr w:type="gramEnd"/>
      <w:r w:rsidR="009E4901" w:rsidRPr="00844EF4">
        <w:rPr>
          <w:rFonts w:ascii="Times New Roman" w:hAnsi="Times New Roman" w:cs="Times New Roman"/>
          <w:sz w:val="28"/>
          <w:szCs w:val="28"/>
          <w:lang w:eastAsia="ru-RU"/>
        </w:rPr>
        <w:t xml:space="preserve"> обучающихся </w:t>
      </w:r>
      <w:r w:rsidR="00617B36" w:rsidRPr="00844EF4">
        <w:rPr>
          <w:rFonts w:ascii="Times New Roman" w:hAnsi="Times New Roman" w:cs="Times New Roman"/>
          <w:sz w:val="28"/>
          <w:szCs w:val="28"/>
          <w:lang w:eastAsia="ru-RU"/>
        </w:rPr>
        <w:t xml:space="preserve">в </w:t>
      </w:r>
      <w:r w:rsidR="004678BA" w:rsidRPr="00844EF4">
        <w:rPr>
          <w:rFonts w:ascii="Times New Roman" w:hAnsi="Times New Roman" w:cs="Times New Roman"/>
          <w:sz w:val="28"/>
          <w:szCs w:val="28"/>
          <w:lang w:eastAsia="ru-RU"/>
        </w:rPr>
        <w:t>МБДОУ д/с «Колосок» Зерноградского района</w:t>
      </w:r>
      <w:r w:rsidR="00A46925">
        <w:rPr>
          <w:rFonts w:ascii="Times New Roman" w:hAnsi="Times New Roman" w:cs="Times New Roman"/>
          <w:sz w:val="28"/>
          <w:szCs w:val="28"/>
          <w:lang w:eastAsia="ru-RU"/>
        </w:rPr>
        <w:t>»</w:t>
      </w:r>
      <w:r w:rsidR="00B13A1C">
        <w:rPr>
          <w:rFonts w:ascii="Times New Roman" w:hAnsi="Times New Roman" w:cs="Times New Roman"/>
          <w:sz w:val="28"/>
          <w:szCs w:val="28"/>
          <w:lang w:eastAsia="ru-RU"/>
        </w:rPr>
        <w:t>, направлений управления образования Администрации Зерноградского района в детский сад.</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1843"/>
        <w:gridCol w:w="1701"/>
        <w:gridCol w:w="1842"/>
        <w:gridCol w:w="6"/>
        <w:gridCol w:w="1837"/>
        <w:gridCol w:w="992"/>
        <w:gridCol w:w="1134"/>
      </w:tblGrid>
      <w:tr w:rsidR="00CD774E" w:rsidRPr="00844EF4" w:rsidTr="002D2433">
        <w:trPr>
          <w:trHeight w:val="339"/>
        </w:trPr>
        <w:tc>
          <w:tcPr>
            <w:tcW w:w="1277" w:type="dxa"/>
            <w:vMerge w:val="restart"/>
            <w:tcBorders>
              <w:top w:val="single" w:sz="4" w:space="0" w:color="auto"/>
              <w:left w:val="single" w:sz="4" w:space="0" w:color="auto"/>
              <w:bottom w:val="single" w:sz="4" w:space="0" w:color="auto"/>
              <w:right w:val="single" w:sz="4" w:space="0" w:color="auto"/>
            </w:tcBorders>
          </w:tcPr>
          <w:p w:rsidR="00CD774E" w:rsidRPr="00844EF4" w:rsidRDefault="00CD774E" w:rsidP="00844EF4">
            <w:pPr>
              <w:tabs>
                <w:tab w:val="left" w:pos="5660"/>
              </w:tabs>
              <w:spacing w:after="0"/>
              <w:jc w:val="both"/>
              <w:rPr>
                <w:rFonts w:ascii="Times New Roman" w:eastAsia="Times New Roman" w:hAnsi="Times New Roman" w:cs="Times New Roman"/>
                <w:b/>
                <w:sz w:val="24"/>
                <w:szCs w:val="28"/>
              </w:rPr>
            </w:pPr>
          </w:p>
          <w:p w:rsidR="00CD774E" w:rsidRPr="00844EF4" w:rsidRDefault="00CD774E" w:rsidP="00844EF4">
            <w:pPr>
              <w:tabs>
                <w:tab w:val="left" w:pos="5660"/>
              </w:tabs>
              <w:spacing w:after="0"/>
              <w:jc w:val="both"/>
              <w:rPr>
                <w:rFonts w:ascii="Times New Roman" w:eastAsia="Times New Roman" w:hAnsi="Times New Roman" w:cs="Times New Roman"/>
                <w:b/>
                <w:sz w:val="24"/>
                <w:szCs w:val="28"/>
              </w:rPr>
            </w:pPr>
            <w:r w:rsidRPr="00844EF4">
              <w:rPr>
                <w:rFonts w:ascii="Times New Roman" w:eastAsia="Times New Roman" w:hAnsi="Times New Roman" w:cs="Times New Roman"/>
                <w:b/>
                <w:sz w:val="24"/>
                <w:szCs w:val="28"/>
              </w:rPr>
              <w:t>Структура контингента</w:t>
            </w:r>
          </w:p>
        </w:tc>
        <w:tc>
          <w:tcPr>
            <w:tcW w:w="5392" w:type="dxa"/>
            <w:gridSpan w:val="4"/>
            <w:tcBorders>
              <w:top w:val="single" w:sz="4" w:space="0" w:color="auto"/>
              <w:left w:val="single" w:sz="4" w:space="0" w:color="auto"/>
              <w:bottom w:val="single" w:sz="4" w:space="0" w:color="auto"/>
              <w:right w:val="single" w:sz="4" w:space="0" w:color="auto"/>
            </w:tcBorders>
            <w:hideMark/>
          </w:tcPr>
          <w:p w:rsidR="00CD774E" w:rsidRPr="00844EF4" w:rsidRDefault="00CD774E" w:rsidP="00844EF4">
            <w:pPr>
              <w:tabs>
                <w:tab w:val="left" w:pos="5660"/>
              </w:tabs>
              <w:spacing w:after="0"/>
              <w:jc w:val="both"/>
              <w:rPr>
                <w:rFonts w:ascii="Times New Roman" w:eastAsia="Times New Roman" w:hAnsi="Times New Roman" w:cs="Times New Roman"/>
                <w:b/>
                <w:sz w:val="24"/>
                <w:szCs w:val="28"/>
              </w:rPr>
            </w:pPr>
            <w:r w:rsidRPr="00844EF4">
              <w:rPr>
                <w:rFonts w:ascii="Times New Roman" w:eastAsia="Times New Roman" w:hAnsi="Times New Roman" w:cs="Times New Roman"/>
                <w:b/>
                <w:sz w:val="24"/>
                <w:szCs w:val="28"/>
              </w:rPr>
              <w:t>Дошкольные группы</w:t>
            </w:r>
          </w:p>
        </w:tc>
        <w:tc>
          <w:tcPr>
            <w:tcW w:w="1837" w:type="dxa"/>
            <w:tcBorders>
              <w:top w:val="single" w:sz="4" w:space="0" w:color="auto"/>
              <w:left w:val="single" w:sz="4" w:space="0" w:color="auto"/>
              <w:bottom w:val="single" w:sz="4" w:space="0" w:color="auto"/>
              <w:right w:val="single" w:sz="4" w:space="0" w:color="auto"/>
            </w:tcBorders>
          </w:tcPr>
          <w:p w:rsidR="00CD774E" w:rsidRPr="00844EF4" w:rsidRDefault="00CD774E" w:rsidP="00CD774E">
            <w:pPr>
              <w:tabs>
                <w:tab w:val="left" w:pos="5660"/>
              </w:tabs>
              <w:spacing w:after="0"/>
              <w:jc w:val="both"/>
              <w:rPr>
                <w:rFonts w:ascii="Times New Roman" w:eastAsia="Times New Roman" w:hAnsi="Times New Roman" w:cs="Times New Roman"/>
                <w:b/>
                <w:sz w:val="24"/>
                <w:szCs w:val="28"/>
              </w:rPr>
            </w:pPr>
            <w:r>
              <w:rPr>
                <w:rFonts w:ascii="Times New Roman" w:eastAsia="Times New Roman" w:hAnsi="Times New Roman" w:cs="Times New Roman"/>
                <w:b/>
                <w:sz w:val="24"/>
                <w:szCs w:val="28"/>
              </w:rPr>
              <w:t>филиал</w:t>
            </w:r>
          </w:p>
        </w:tc>
        <w:tc>
          <w:tcPr>
            <w:tcW w:w="2126" w:type="dxa"/>
            <w:gridSpan w:val="2"/>
            <w:vMerge w:val="restart"/>
            <w:tcBorders>
              <w:top w:val="single" w:sz="4" w:space="0" w:color="auto"/>
              <w:left w:val="single" w:sz="4" w:space="0" w:color="auto"/>
              <w:bottom w:val="single" w:sz="4" w:space="0" w:color="auto"/>
              <w:right w:val="single" w:sz="4" w:space="0" w:color="auto"/>
            </w:tcBorders>
          </w:tcPr>
          <w:p w:rsidR="00CD774E" w:rsidRPr="00844EF4" w:rsidRDefault="00CD774E" w:rsidP="00844EF4">
            <w:pPr>
              <w:tabs>
                <w:tab w:val="left" w:pos="5660"/>
              </w:tabs>
              <w:spacing w:after="0"/>
              <w:jc w:val="both"/>
              <w:rPr>
                <w:rFonts w:ascii="Times New Roman" w:eastAsia="Times New Roman" w:hAnsi="Times New Roman" w:cs="Times New Roman"/>
                <w:b/>
                <w:sz w:val="24"/>
                <w:szCs w:val="28"/>
              </w:rPr>
            </w:pPr>
          </w:p>
          <w:p w:rsidR="00CD774E" w:rsidRPr="00844EF4" w:rsidRDefault="00CD774E" w:rsidP="00844EF4">
            <w:pPr>
              <w:tabs>
                <w:tab w:val="left" w:pos="5660"/>
              </w:tabs>
              <w:spacing w:after="0"/>
              <w:jc w:val="both"/>
              <w:rPr>
                <w:rFonts w:ascii="Times New Roman" w:eastAsia="Times New Roman" w:hAnsi="Times New Roman" w:cs="Times New Roman"/>
                <w:b/>
                <w:sz w:val="24"/>
                <w:szCs w:val="28"/>
              </w:rPr>
            </w:pPr>
          </w:p>
          <w:p w:rsidR="00CD774E" w:rsidRPr="00844EF4" w:rsidRDefault="00CD774E" w:rsidP="00844EF4">
            <w:pPr>
              <w:tabs>
                <w:tab w:val="left" w:pos="5660"/>
              </w:tabs>
              <w:spacing w:after="0"/>
              <w:jc w:val="both"/>
              <w:rPr>
                <w:rFonts w:ascii="Times New Roman" w:eastAsia="Times New Roman" w:hAnsi="Times New Roman" w:cs="Times New Roman"/>
                <w:b/>
                <w:sz w:val="24"/>
                <w:szCs w:val="28"/>
              </w:rPr>
            </w:pPr>
            <w:r w:rsidRPr="00844EF4">
              <w:rPr>
                <w:rFonts w:ascii="Times New Roman" w:eastAsia="Times New Roman" w:hAnsi="Times New Roman" w:cs="Times New Roman"/>
                <w:b/>
                <w:sz w:val="24"/>
                <w:szCs w:val="28"/>
              </w:rPr>
              <w:t>Всего</w:t>
            </w:r>
          </w:p>
          <w:p w:rsidR="00CD774E" w:rsidRPr="00844EF4" w:rsidRDefault="00CD774E" w:rsidP="00844EF4">
            <w:pPr>
              <w:tabs>
                <w:tab w:val="left" w:pos="5660"/>
              </w:tabs>
              <w:spacing w:after="0"/>
              <w:jc w:val="both"/>
              <w:rPr>
                <w:rFonts w:ascii="Times New Roman" w:eastAsia="Times New Roman" w:hAnsi="Times New Roman" w:cs="Times New Roman"/>
                <w:b/>
                <w:sz w:val="24"/>
                <w:szCs w:val="28"/>
              </w:rPr>
            </w:pPr>
            <w:r w:rsidRPr="00844EF4">
              <w:rPr>
                <w:rFonts w:ascii="Times New Roman" w:eastAsia="Times New Roman" w:hAnsi="Times New Roman" w:cs="Times New Roman"/>
                <w:b/>
                <w:sz w:val="24"/>
                <w:szCs w:val="28"/>
              </w:rPr>
              <w:t>по Организации</w:t>
            </w:r>
          </w:p>
        </w:tc>
      </w:tr>
      <w:tr w:rsidR="003A25F8" w:rsidRPr="00844EF4" w:rsidTr="002D2433">
        <w:trPr>
          <w:trHeight w:val="2100"/>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3A25F8" w:rsidRPr="00844EF4" w:rsidRDefault="003A25F8" w:rsidP="00844EF4">
            <w:pPr>
              <w:spacing w:after="0"/>
              <w:jc w:val="both"/>
              <w:rPr>
                <w:rFonts w:ascii="Times New Roman" w:eastAsia="Times New Roman" w:hAnsi="Times New Roman" w:cs="Times New Roman"/>
                <w:b/>
                <w:sz w:val="24"/>
                <w:szCs w:val="28"/>
              </w:rPr>
            </w:pPr>
          </w:p>
        </w:tc>
        <w:tc>
          <w:tcPr>
            <w:tcW w:w="1843" w:type="dxa"/>
            <w:tcBorders>
              <w:top w:val="single" w:sz="4" w:space="0" w:color="auto"/>
              <w:left w:val="single" w:sz="4" w:space="0" w:color="auto"/>
              <w:bottom w:val="single" w:sz="4" w:space="0" w:color="auto"/>
              <w:right w:val="single" w:sz="4" w:space="0" w:color="auto"/>
            </w:tcBorders>
          </w:tcPr>
          <w:p w:rsidR="003A25F8" w:rsidRPr="00844EF4" w:rsidRDefault="003A25F8" w:rsidP="00844EF4">
            <w:pPr>
              <w:pStyle w:val="a6"/>
              <w:spacing w:line="276" w:lineRule="auto"/>
              <w:jc w:val="both"/>
              <w:rPr>
                <w:rFonts w:ascii="Times New Roman" w:hAnsi="Times New Roman" w:cs="Times New Roman"/>
                <w:sz w:val="24"/>
                <w:szCs w:val="28"/>
              </w:rPr>
            </w:pPr>
          </w:p>
          <w:p w:rsidR="003A25F8" w:rsidRPr="00844EF4" w:rsidRDefault="003A25F8" w:rsidP="00844EF4">
            <w:pPr>
              <w:pStyle w:val="a6"/>
              <w:spacing w:line="276" w:lineRule="auto"/>
              <w:jc w:val="both"/>
              <w:rPr>
                <w:rFonts w:ascii="Times New Roman" w:hAnsi="Times New Roman" w:cs="Times New Roman"/>
                <w:sz w:val="24"/>
                <w:szCs w:val="28"/>
              </w:rPr>
            </w:pPr>
            <w:r w:rsidRPr="00844EF4">
              <w:rPr>
                <w:rFonts w:ascii="Times New Roman" w:hAnsi="Times New Roman" w:cs="Times New Roman"/>
                <w:sz w:val="24"/>
                <w:szCs w:val="28"/>
              </w:rPr>
              <w:t>Младшая   группа раннего возраста «</w:t>
            </w:r>
            <w:r w:rsidR="00BC279A">
              <w:rPr>
                <w:rFonts w:ascii="Times New Roman" w:hAnsi="Times New Roman" w:cs="Times New Roman"/>
                <w:sz w:val="24"/>
                <w:szCs w:val="28"/>
              </w:rPr>
              <w:t>Пчелки</w:t>
            </w:r>
            <w:r w:rsidRPr="00844EF4">
              <w:rPr>
                <w:rFonts w:ascii="Times New Roman" w:hAnsi="Times New Roman" w:cs="Times New Roman"/>
                <w:sz w:val="24"/>
                <w:szCs w:val="28"/>
              </w:rPr>
              <w:t>»</w:t>
            </w:r>
          </w:p>
          <w:p w:rsidR="003A25F8" w:rsidRPr="00844EF4" w:rsidRDefault="003A25F8" w:rsidP="00844EF4">
            <w:pPr>
              <w:pStyle w:val="a6"/>
              <w:spacing w:line="276" w:lineRule="auto"/>
              <w:jc w:val="both"/>
              <w:rPr>
                <w:rFonts w:ascii="Times New Roman" w:hAnsi="Times New Roman" w:cs="Times New Roman"/>
                <w:sz w:val="24"/>
                <w:szCs w:val="28"/>
              </w:rPr>
            </w:pPr>
          </w:p>
        </w:tc>
        <w:tc>
          <w:tcPr>
            <w:tcW w:w="1701" w:type="dxa"/>
            <w:tcBorders>
              <w:top w:val="single" w:sz="4" w:space="0" w:color="auto"/>
              <w:left w:val="single" w:sz="4" w:space="0" w:color="auto"/>
              <w:bottom w:val="single" w:sz="4" w:space="0" w:color="auto"/>
              <w:right w:val="single" w:sz="4" w:space="0" w:color="auto"/>
            </w:tcBorders>
          </w:tcPr>
          <w:p w:rsidR="003A25F8" w:rsidRPr="00844EF4" w:rsidRDefault="003A25F8" w:rsidP="00844EF4">
            <w:pPr>
              <w:pStyle w:val="a6"/>
              <w:spacing w:line="276" w:lineRule="auto"/>
              <w:jc w:val="both"/>
              <w:rPr>
                <w:rFonts w:ascii="Times New Roman" w:hAnsi="Times New Roman" w:cs="Times New Roman"/>
                <w:sz w:val="24"/>
                <w:szCs w:val="28"/>
              </w:rPr>
            </w:pPr>
          </w:p>
          <w:p w:rsidR="003A25F8" w:rsidRPr="00844EF4" w:rsidRDefault="00CD774E" w:rsidP="00844EF4">
            <w:pPr>
              <w:pStyle w:val="a6"/>
              <w:spacing w:line="276" w:lineRule="auto"/>
              <w:jc w:val="both"/>
              <w:rPr>
                <w:rFonts w:ascii="Times New Roman" w:hAnsi="Times New Roman" w:cs="Times New Roman"/>
                <w:sz w:val="24"/>
                <w:szCs w:val="28"/>
              </w:rPr>
            </w:pPr>
            <w:r>
              <w:rPr>
                <w:rFonts w:ascii="Times New Roman" w:hAnsi="Times New Roman" w:cs="Times New Roman"/>
                <w:sz w:val="24"/>
                <w:szCs w:val="28"/>
              </w:rPr>
              <w:t>Средняя</w:t>
            </w:r>
            <w:r w:rsidR="003A25F8" w:rsidRPr="00844EF4">
              <w:rPr>
                <w:rFonts w:ascii="Times New Roman" w:hAnsi="Times New Roman" w:cs="Times New Roman"/>
                <w:sz w:val="24"/>
                <w:szCs w:val="28"/>
              </w:rPr>
              <w:t xml:space="preserve"> группа</w:t>
            </w:r>
          </w:p>
          <w:p w:rsidR="003A25F8" w:rsidRPr="00844EF4" w:rsidRDefault="003A25F8" w:rsidP="00BC279A">
            <w:pPr>
              <w:pStyle w:val="a6"/>
              <w:spacing w:line="276" w:lineRule="auto"/>
              <w:jc w:val="both"/>
              <w:rPr>
                <w:rFonts w:ascii="Times New Roman" w:hAnsi="Times New Roman" w:cs="Times New Roman"/>
                <w:sz w:val="24"/>
                <w:szCs w:val="28"/>
              </w:rPr>
            </w:pPr>
            <w:r w:rsidRPr="00844EF4">
              <w:rPr>
                <w:rFonts w:ascii="Times New Roman" w:hAnsi="Times New Roman" w:cs="Times New Roman"/>
                <w:sz w:val="24"/>
                <w:szCs w:val="28"/>
              </w:rPr>
              <w:t>«</w:t>
            </w:r>
            <w:r w:rsidR="00BC279A">
              <w:rPr>
                <w:rFonts w:ascii="Times New Roman" w:hAnsi="Times New Roman" w:cs="Times New Roman"/>
                <w:sz w:val="24"/>
                <w:szCs w:val="28"/>
              </w:rPr>
              <w:t>Ромашка</w:t>
            </w:r>
            <w:r w:rsidRPr="00844EF4">
              <w:rPr>
                <w:rFonts w:ascii="Times New Roman" w:hAnsi="Times New Roman" w:cs="Times New Roman"/>
                <w:sz w:val="24"/>
                <w:szCs w:val="28"/>
              </w:rPr>
              <w:t>»</w:t>
            </w:r>
          </w:p>
        </w:tc>
        <w:tc>
          <w:tcPr>
            <w:tcW w:w="1842" w:type="dxa"/>
            <w:tcBorders>
              <w:top w:val="single" w:sz="4" w:space="0" w:color="auto"/>
              <w:left w:val="single" w:sz="4" w:space="0" w:color="auto"/>
              <w:bottom w:val="single" w:sz="4" w:space="0" w:color="auto"/>
              <w:right w:val="single" w:sz="4" w:space="0" w:color="auto"/>
            </w:tcBorders>
          </w:tcPr>
          <w:p w:rsidR="003A25F8" w:rsidRPr="00844EF4" w:rsidRDefault="003A25F8" w:rsidP="00844EF4">
            <w:pPr>
              <w:pStyle w:val="a6"/>
              <w:spacing w:line="276" w:lineRule="auto"/>
              <w:jc w:val="both"/>
              <w:rPr>
                <w:rFonts w:ascii="Times New Roman" w:hAnsi="Times New Roman" w:cs="Times New Roman"/>
                <w:sz w:val="24"/>
                <w:szCs w:val="28"/>
              </w:rPr>
            </w:pPr>
          </w:p>
          <w:p w:rsidR="003A25F8" w:rsidRPr="00844EF4" w:rsidRDefault="003A25F8" w:rsidP="00BC279A">
            <w:pPr>
              <w:pStyle w:val="a6"/>
              <w:spacing w:line="276" w:lineRule="auto"/>
              <w:jc w:val="both"/>
              <w:rPr>
                <w:rFonts w:ascii="Times New Roman" w:hAnsi="Times New Roman" w:cs="Times New Roman"/>
                <w:sz w:val="24"/>
                <w:szCs w:val="28"/>
              </w:rPr>
            </w:pPr>
            <w:r w:rsidRPr="00844EF4">
              <w:rPr>
                <w:rFonts w:ascii="Times New Roman" w:hAnsi="Times New Roman" w:cs="Times New Roman"/>
                <w:sz w:val="24"/>
                <w:szCs w:val="28"/>
              </w:rPr>
              <w:t>Подготовительная</w:t>
            </w:r>
            <w:r w:rsidR="00CD774E">
              <w:rPr>
                <w:rFonts w:ascii="Times New Roman" w:hAnsi="Times New Roman" w:cs="Times New Roman"/>
                <w:sz w:val="24"/>
                <w:szCs w:val="28"/>
              </w:rPr>
              <w:t xml:space="preserve"> разновозрастная</w:t>
            </w:r>
            <w:r w:rsidRPr="00844EF4">
              <w:rPr>
                <w:rFonts w:ascii="Times New Roman" w:hAnsi="Times New Roman" w:cs="Times New Roman"/>
                <w:sz w:val="24"/>
                <w:szCs w:val="28"/>
              </w:rPr>
              <w:t xml:space="preserve"> группа «</w:t>
            </w:r>
            <w:r w:rsidR="00BC279A">
              <w:rPr>
                <w:rFonts w:ascii="Times New Roman" w:hAnsi="Times New Roman" w:cs="Times New Roman"/>
                <w:sz w:val="24"/>
                <w:szCs w:val="28"/>
              </w:rPr>
              <w:t>Радуга</w:t>
            </w:r>
            <w:r w:rsidRPr="00844EF4">
              <w:rPr>
                <w:rFonts w:ascii="Times New Roman" w:hAnsi="Times New Roman" w:cs="Times New Roman"/>
                <w:sz w:val="24"/>
                <w:szCs w:val="28"/>
              </w:rPr>
              <w:t>»</w:t>
            </w:r>
          </w:p>
        </w:tc>
        <w:tc>
          <w:tcPr>
            <w:tcW w:w="1843" w:type="dxa"/>
            <w:gridSpan w:val="2"/>
            <w:tcBorders>
              <w:top w:val="single" w:sz="4" w:space="0" w:color="auto"/>
              <w:left w:val="single" w:sz="4" w:space="0" w:color="auto"/>
              <w:bottom w:val="single" w:sz="4" w:space="0" w:color="auto"/>
              <w:right w:val="single" w:sz="4" w:space="0" w:color="auto"/>
            </w:tcBorders>
          </w:tcPr>
          <w:p w:rsidR="003A25F8" w:rsidRPr="00844EF4" w:rsidRDefault="003A25F8" w:rsidP="00844EF4">
            <w:pPr>
              <w:jc w:val="both"/>
              <w:rPr>
                <w:rFonts w:ascii="Times New Roman" w:hAnsi="Times New Roman" w:cs="Times New Roman"/>
                <w:sz w:val="24"/>
                <w:szCs w:val="28"/>
              </w:rPr>
            </w:pPr>
          </w:p>
          <w:p w:rsidR="003A25F8" w:rsidRPr="00844EF4" w:rsidRDefault="003A25F8" w:rsidP="00844EF4">
            <w:pPr>
              <w:jc w:val="both"/>
              <w:rPr>
                <w:rFonts w:ascii="Times New Roman" w:hAnsi="Times New Roman" w:cs="Times New Roman"/>
                <w:sz w:val="24"/>
                <w:szCs w:val="28"/>
              </w:rPr>
            </w:pPr>
            <w:r w:rsidRPr="00844EF4">
              <w:rPr>
                <w:rFonts w:ascii="Times New Roman" w:hAnsi="Times New Roman" w:cs="Times New Roman"/>
                <w:sz w:val="24"/>
                <w:szCs w:val="28"/>
              </w:rPr>
              <w:t>Разновозрастная группа филиала д/с «Колокольчик» - группа «Солнышко»</w:t>
            </w:r>
          </w:p>
          <w:p w:rsidR="003A25F8" w:rsidRPr="00844EF4" w:rsidRDefault="003A25F8" w:rsidP="00844EF4">
            <w:pPr>
              <w:pStyle w:val="a6"/>
              <w:spacing w:line="276" w:lineRule="auto"/>
              <w:jc w:val="both"/>
              <w:rPr>
                <w:rFonts w:ascii="Times New Roman" w:hAnsi="Times New Roman" w:cs="Times New Roman"/>
                <w:sz w:val="24"/>
                <w:szCs w:val="28"/>
              </w:rPr>
            </w:pPr>
          </w:p>
        </w:tc>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rsidR="003A25F8" w:rsidRPr="00844EF4" w:rsidRDefault="003A25F8" w:rsidP="00844EF4">
            <w:pPr>
              <w:pStyle w:val="a6"/>
              <w:spacing w:line="276" w:lineRule="auto"/>
              <w:jc w:val="both"/>
              <w:rPr>
                <w:rFonts w:ascii="Times New Roman" w:eastAsia="Times New Roman" w:hAnsi="Times New Roman" w:cs="Times New Roman"/>
                <w:b/>
                <w:sz w:val="24"/>
                <w:szCs w:val="28"/>
              </w:rPr>
            </w:pPr>
          </w:p>
        </w:tc>
      </w:tr>
      <w:tr w:rsidR="003A25F8" w:rsidRPr="00844EF4" w:rsidTr="002D2433">
        <w:trPr>
          <w:cantSplit/>
          <w:trHeight w:val="1134"/>
        </w:trPr>
        <w:tc>
          <w:tcPr>
            <w:tcW w:w="1277" w:type="dxa"/>
            <w:tcBorders>
              <w:top w:val="single" w:sz="4" w:space="0" w:color="auto"/>
              <w:left w:val="single" w:sz="4" w:space="0" w:color="auto"/>
              <w:bottom w:val="single" w:sz="4" w:space="0" w:color="auto"/>
              <w:right w:val="single" w:sz="4" w:space="0" w:color="auto"/>
            </w:tcBorders>
            <w:vAlign w:val="center"/>
            <w:hideMark/>
          </w:tcPr>
          <w:p w:rsidR="003A25F8" w:rsidRPr="00844EF4" w:rsidRDefault="003A25F8" w:rsidP="00844EF4">
            <w:pPr>
              <w:spacing w:after="0"/>
              <w:jc w:val="both"/>
              <w:rPr>
                <w:rFonts w:ascii="Times New Roman" w:eastAsia="Times New Roman" w:hAnsi="Times New Roman" w:cs="Times New Roman"/>
                <w:b/>
                <w:sz w:val="24"/>
                <w:szCs w:val="28"/>
              </w:rPr>
            </w:pPr>
          </w:p>
        </w:tc>
        <w:tc>
          <w:tcPr>
            <w:tcW w:w="1843" w:type="dxa"/>
            <w:tcBorders>
              <w:top w:val="single" w:sz="4" w:space="0" w:color="auto"/>
              <w:left w:val="single" w:sz="4" w:space="0" w:color="auto"/>
              <w:bottom w:val="single" w:sz="4" w:space="0" w:color="auto"/>
              <w:right w:val="single" w:sz="4" w:space="0" w:color="auto"/>
            </w:tcBorders>
          </w:tcPr>
          <w:p w:rsidR="003A25F8" w:rsidRPr="00844EF4" w:rsidRDefault="003A25F8" w:rsidP="00844EF4">
            <w:pPr>
              <w:pStyle w:val="a6"/>
              <w:spacing w:line="276" w:lineRule="auto"/>
              <w:jc w:val="both"/>
              <w:rPr>
                <w:rFonts w:ascii="Times New Roman" w:hAnsi="Times New Roman" w:cs="Times New Roman"/>
                <w:sz w:val="24"/>
                <w:szCs w:val="28"/>
              </w:rPr>
            </w:pPr>
            <w:r w:rsidRPr="00844EF4">
              <w:rPr>
                <w:rFonts w:ascii="Times New Roman" w:hAnsi="Times New Roman" w:cs="Times New Roman"/>
                <w:sz w:val="24"/>
                <w:szCs w:val="28"/>
              </w:rPr>
              <w:t xml:space="preserve">Воспитатель: </w:t>
            </w:r>
            <w:r w:rsidR="00BC279A">
              <w:rPr>
                <w:rFonts w:ascii="Times New Roman" w:hAnsi="Times New Roman" w:cs="Times New Roman"/>
                <w:sz w:val="24"/>
                <w:szCs w:val="28"/>
              </w:rPr>
              <w:t>Пархоменко В.Е</w:t>
            </w:r>
            <w:r w:rsidR="00CD774E">
              <w:rPr>
                <w:rFonts w:ascii="Times New Roman" w:hAnsi="Times New Roman" w:cs="Times New Roman"/>
                <w:sz w:val="24"/>
                <w:szCs w:val="28"/>
              </w:rPr>
              <w:t>.</w:t>
            </w:r>
          </w:p>
          <w:p w:rsidR="003A25F8" w:rsidRPr="00844EF4" w:rsidRDefault="003A25F8" w:rsidP="00BC279A">
            <w:pPr>
              <w:pStyle w:val="a6"/>
              <w:spacing w:line="276" w:lineRule="auto"/>
              <w:jc w:val="both"/>
              <w:rPr>
                <w:rFonts w:ascii="Times New Roman" w:hAnsi="Times New Roman" w:cs="Times New Roman"/>
                <w:sz w:val="24"/>
                <w:szCs w:val="28"/>
              </w:rPr>
            </w:pPr>
            <w:r w:rsidRPr="00844EF4">
              <w:rPr>
                <w:rFonts w:ascii="Times New Roman" w:hAnsi="Times New Roman" w:cs="Times New Roman"/>
                <w:sz w:val="24"/>
                <w:szCs w:val="28"/>
              </w:rPr>
              <w:t xml:space="preserve">Младший воспитатель: </w:t>
            </w:r>
            <w:r w:rsidR="00BC279A">
              <w:rPr>
                <w:rFonts w:ascii="Times New Roman" w:hAnsi="Times New Roman" w:cs="Times New Roman"/>
                <w:sz w:val="24"/>
                <w:szCs w:val="28"/>
              </w:rPr>
              <w:t>Саенко Л.Ф</w:t>
            </w:r>
            <w:r w:rsidRPr="00844EF4">
              <w:rPr>
                <w:rFonts w:ascii="Times New Roman" w:hAnsi="Times New Roman" w:cs="Times New Roman"/>
                <w:sz w:val="24"/>
                <w:szCs w:val="28"/>
              </w:rPr>
              <w:t>.</w:t>
            </w:r>
          </w:p>
        </w:tc>
        <w:tc>
          <w:tcPr>
            <w:tcW w:w="1701" w:type="dxa"/>
            <w:tcBorders>
              <w:top w:val="single" w:sz="4" w:space="0" w:color="auto"/>
              <w:left w:val="single" w:sz="4" w:space="0" w:color="auto"/>
              <w:bottom w:val="single" w:sz="4" w:space="0" w:color="auto"/>
              <w:right w:val="single" w:sz="4" w:space="0" w:color="auto"/>
            </w:tcBorders>
          </w:tcPr>
          <w:p w:rsidR="003A25F8" w:rsidRPr="00844EF4" w:rsidRDefault="003A25F8" w:rsidP="00844EF4">
            <w:pPr>
              <w:pStyle w:val="a6"/>
              <w:spacing w:line="276" w:lineRule="auto"/>
              <w:jc w:val="both"/>
              <w:rPr>
                <w:rFonts w:ascii="Times New Roman" w:hAnsi="Times New Roman" w:cs="Times New Roman"/>
                <w:sz w:val="24"/>
                <w:szCs w:val="28"/>
              </w:rPr>
            </w:pPr>
            <w:r w:rsidRPr="00844EF4">
              <w:rPr>
                <w:rFonts w:ascii="Times New Roman" w:hAnsi="Times New Roman" w:cs="Times New Roman"/>
                <w:sz w:val="24"/>
                <w:szCs w:val="28"/>
              </w:rPr>
              <w:t xml:space="preserve">Воспитатель: </w:t>
            </w:r>
            <w:proofErr w:type="spellStart"/>
            <w:r w:rsidR="00BC279A">
              <w:rPr>
                <w:rFonts w:ascii="Times New Roman" w:hAnsi="Times New Roman" w:cs="Times New Roman"/>
                <w:sz w:val="24"/>
                <w:szCs w:val="28"/>
              </w:rPr>
              <w:t>Канаева</w:t>
            </w:r>
            <w:proofErr w:type="spellEnd"/>
            <w:r w:rsidR="00BC279A">
              <w:rPr>
                <w:rFonts w:ascii="Times New Roman" w:hAnsi="Times New Roman" w:cs="Times New Roman"/>
                <w:sz w:val="24"/>
                <w:szCs w:val="28"/>
              </w:rPr>
              <w:t xml:space="preserve"> Л.Ф</w:t>
            </w:r>
          </w:p>
          <w:p w:rsidR="003A25F8" w:rsidRPr="00844EF4" w:rsidRDefault="003A25F8" w:rsidP="00BC279A">
            <w:pPr>
              <w:pStyle w:val="a6"/>
              <w:spacing w:line="276" w:lineRule="auto"/>
              <w:jc w:val="both"/>
              <w:rPr>
                <w:rFonts w:ascii="Times New Roman" w:hAnsi="Times New Roman" w:cs="Times New Roman"/>
                <w:sz w:val="24"/>
                <w:szCs w:val="28"/>
              </w:rPr>
            </w:pPr>
            <w:r w:rsidRPr="00844EF4">
              <w:rPr>
                <w:rFonts w:ascii="Times New Roman" w:hAnsi="Times New Roman" w:cs="Times New Roman"/>
                <w:sz w:val="24"/>
                <w:szCs w:val="28"/>
              </w:rPr>
              <w:t xml:space="preserve">Младший воспитатель: </w:t>
            </w:r>
            <w:proofErr w:type="spellStart"/>
            <w:r w:rsidR="00BC279A">
              <w:rPr>
                <w:rFonts w:ascii="Times New Roman" w:hAnsi="Times New Roman" w:cs="Times New Roman"/>
                <w:sz w:val="24"/>
                <w:szCs w:val="28"/>
              </w:rPr>
              <w:t>Алымова</w:t>
            </w:r>
            <w:proofErr w:type="spellEnd"/>
            <w:r w:rsidR="00BC279A">
              <w:rPr>
                <w:rFonts w:ascii="Times New Roman" w:hAnsi="Times New Roman" w:cs="Times New Roman"/>
                <w:sz w:val="24"/>
                <w:szCs w:val="28"/>
              </w:rPr>
              <w:t xml:space="preserve"> О.Ю.</w:t>
            </w:r>
          </w:p>
        </w:tc>
        <w:tc>
          <w:tcPr>
            <w:tcW w:w="1842" w:type="dxa"/>
            <w:tcBorders>
              <w:top w:val="single" w:sz="4" w:space="0" w:color="auto"/>
              <w:left w:val="single" w:sz="4" w:space="0" w:color="auto"/>
              <w:bottom w:val="single" w:sz="4" w:space="0" w:color="auto"/>
              <w:right w:val="single" w:sz="4" w:space="0" w:color="auto"/>
            </w:tcBorders>
          </w:tcPr>
          <w:p w:rsidR="003A25F8" w:rsidRPr="00844EF4" w:rsidRDefault="003A25F8" w:rsidP="00844EF4">
            <w:pPr>
              <w:pStyle w:val="a6"/>
              <w:spacing w:line="276" w:lineRule="auto"/>
              <w:jc w:val="both"/>
              <w:rPr>
                <w:rFonts w:ascii="Times New Roman" w:hAnsi="Times New Roman" w:cs="Times New Roman"/>
                <w:sz w:val="24"/>
                <w:szCs w:val="28"/>
              </w:rPr>
            </w:pPr>
            <w:r w:rsidRPr="00844EF4">
              <w:rPr>
                <w:rFonts w:ascii="Times New Roman" w:hAnsi="Times New Roman" w:cs="Times New Roman"/>
                <w:sz w:val="24"/>
                <w:szCs w:val="28"/>
              </w:rPr>
              <w:t xml:space="preserve">Воспитатель: </w:t>
            </w:r>
            <w:r w:rsidR="00CD774E">
              <w:rPr>
                <w:rFonts w:ascii="Times New Roman" w:hAnsi="Times New Roman" w:cs="Times New Roman"/>
                <w:sz w:val="24"/>
                <w:szCs w:val="28"/>
              </w:rPr>
              <w:t>Ларичева Н.С.</w:t>
            </w:r>
          </w:p>
          <w:p w:rsidR="003A25F8" w:rsidRPr="00844EF4" w:rsidRDefault="003A25F8" w:rsidP="00BC279A">
            <w:pPr>
              <w:pStyle w:val="a6"/>
              <w:spacing w:line="276" w:lineRule="auto"/>
              <w:jc w:val="both"/>
              <w:rPr>
                <w:rFonts w:ascii="Times New Roman" w:hAnsi="Times New Roman" w:cs="Times New Roman"/>
                <w:sz w:val="24"/>
                <w:szCs w:val="28"/>
              </w:rPr>
            </w:pPr>
            <w:r w:rsidRPr="00844EF4">
              <w:rPr>
                <w:rFonts w:ascii="Times New Roman" w:hAnsi="Times New Roman" w:cs="Times New Roman"/>
                <w:sz w:val="24"/>
                <w:szCs w:val="28"/>
              </w:rPr>
              <w:t xml:space="preserve">Младший воспитатель: </w:t>
            </w:r>
            <w:proofErr w:type="spellStart"/>
            <w:r w:rsidR="00BC279A">
              <w:rPr>
                <w:rFonts w:ascii="Times New Roman" w:hAnsi="Times New Roman" w:cs="Times New Roman"/>
                <w:sz w:val="24"/>
                <w:szCs w:val="28"/>
              </w:rPr>
              <w:t>Аббасова</w:t>
            </w:r>
            <w:proofErr w:type="spellEnd"/>
            <w:r w:rsidR="00BC279A">
              <w:rPr>
                <w:rFonts w:ascii="Times New Roman" w:hAnsi="Times New Roman" w:cs="Times New Roman"/>
                <w:sz w:val="24"/>
                <w:szCs w:val="28"/>
              </w:rPr>
              <w:t xml:space="preserve"> З.Б</w:t>
            </w:r>
            <w:r w:rsidR="00CD774E">
              <w:rPr>
                <w:rFonts w:ascii="Times New Roman" w:hAnsi="Times New Roman" w:cs="Times New Roman"/>
                <w:sz w:val="24"/>
                <w:szCs w:val="28"/>
              </w:rPr>
              <w:t>.</w:t>
            </w:r>
          </w:p>
        </w:tc>
        <w:tc>
          <w:tcPr>
            <w:tcW w:w="1843" w:type="dxa"/>
            <w:gridSpan w:val="2"/>
            <w:tcBorders>
              <w:top w:val="single" w:sz="4" w:space="0" w:color="auto"/>
              <w:left w:val="single" w:sz="4" w:space="0" w:color="auto"/>
              <w:bottom w:val="single" w:sz="4" w:space="0" w:color="auto"/>
              <w:right w:val="single" w:sz="4" w:space="0" w:color="auto"/>
            </w:tcBorders>
          </w:tcPr>
          <w:p w:rsidR="003A25F8" w:rsidRPr="00844EF4" w:rsidRDefault="003A25F8" w:rsidP="00844EF4">
            <w:pPr>
              <w:pStyle w:val="a6"/>
              <w:spacing w:line="276" w:lineRule="auto"/>
              <w:jc w:val="both"/>
              <w:rPr>
                <w:rFonts w:ascii="Times New Roman" w:hAnsi="Times New Roman" w:cs="Times New Roman"/>
                <w:sz w:val="24"/>
                <w:szCs w:val="28"/>
              </w:rPr>
            </w:pPr>
            <w:r w:rsidRPr="00844EF4">
              <w:rPr>
                <w:rFonts w:ascii="Times New Roman" w:hAnsi="Times New Roman" w:cs="Times New Roman"/>
                <w:sz w:val="24"/>
                <w:szCs w:val="28"/>
              </w:rPr>
              <w:t xml:space="preserve">Воспитатель: </w:t>
            </w:r>
            <w:proofErr w:type="spellStart"/>
            <w:r w:rsidR="00BC279A">
              <w:rPr>
                <w:rFonts w:ascii="Times New Roman" w:hAnsi="Times New Roman" w:cs="Times New Roman"/>
                <w:sz w:val="24"/>
                <w:szCs w:val="28"/>
              </w:rPr>
              <w:t>Сторчак</w:t>
            </w:r>
            <w:proofErr w:type="spellEnd"/>
            <w:r w:rsidR="00BC279A">
              <w:rPr>
                <w:rFonts w:ascii="Times New Roman" w:hAnsi="Times New Roman" w:cs="Times New Roman"/>
                <w:sz w:val="24"/>
                <w:szCs w:val="28"/>
              </w:rPr>
              <w:t xml:space="preserve"> О.Ю. Петренко А.Н.</w:t>
            </w:r>
          </w:p>
          <w:p w:rsidR="003A25F8" w:rsidRPr="00844EF4" w:rsidRDefault="003A25F8" w:rsidP="00BC279A">
            <w:pPr>
              <w:pStyle w:val="a6"/>
              <w:spacing w:line="276" w:lineRule="auto"/>
              <w:jc w:val="both"/>
              <w:rPr>
                <w:rFonts w:ascii="Times New Roman" w:hAnsi="Times New Roman" w:cs="Times New Roman"/>
                <w:sz w:val="24"/>
                <w:szCs w:val="28"/>
              </w:rPr>
            </w:pPr>
            <w:r w:rsidRPr="00844EF4">
              <w:rPr>
                <w:rFonts w:ascii="Times New Roman" w:hAnsi="Times New Roman" w:cs="Times New Roman"/>
                <w:sz w:val="24"/>
                <w:szCs w:val="28"/>
              </w:rPr>
              <w:t xml:space="preserve">Младший воспитатель: </w:t>
            </w:r>
            <w:r w:rsidR="00BC279A">
              <w:rPr>
                <w:rFonts w:ascii="Times New Roman" w:hAnsi="Times New Roman" w:cs="Times New Roman"/>
                <w:sz w:val="24"/>
                <w:szCs w:val="28"/>
              </w:rPr>
              <w:t>Усова Т</w:t>
            </w:r>
            <w:r w:rsidR="00CD774E">
              <w:rPr>
                <w:rFonts w:ascii="Times New Roman" w:hAnsi="Times New Roman" w:cs="Times New Roman"/>
                <w:sz w:val="24"/>
                <w:szCs w:val="28"/>
              </w:rPr>
              <w:t>.А.</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3A25F8" w:rsidRPr="00844EF4" w:rsidRDefault="003A25F8" w:rsidP="002D2433">
            <w:pPr>
              <w:pStyle w:val="a6"/>
              <w:spacing w:line="276" w:lineRule="auto"/>
              <w:ind w:left="113" w:right="113"/>
              <w:jc w:val="both"/>
              <w:rPr>
                <w:rFonts w:ascii="Times New Roman" w:hAnsi="Times New Roman" w:cs="Times New Roman"/>
                <w:sz w:val="24"/>
                <w:szCs w:val="28"/>
              </w:rPr>
            </w:pPr>
            <w:r w:rsidRPr="00844EF4">
              <w:rPr>
                <w:rFonts w:ascii="Times New Roman" w:hAnsi="Times New Roman" w:cs="Times New Roman"/>
                <w:sz w:val="24"/>
                <w:szCs w:val="28"/>
              </w:rPr>
              <w:t>начало учебного года</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3A25F8" w:rsidRPr="00844EF4" w:rsidRDefault="003A25F8" w:rsidP="002D2433">
            <w:pPr>
              <w:pStyle w:val="a6"/>
              <w:spacing w:line="276" w:lineRule="auto"/>
              <w:ind w:left="113" w:right="113"/>
              <w:jc w:val="both"/>
              <w:rPr>
                <w:rFonts w:ascii="Times New Roman" w:hAnsi="Times New Roman" w:cs="Times New Roman"/>
                <w:sz w:val="24"/>
                <w:szCs w:val="28"/>
              </w:rPr>
            </w:pPr>
            <w:r w:rsidRPr="00844EF4">
              <w:rPr>
                <w:rFonts w:ascii="Times New Roman" w:hAnsi="Times New Roman" w:cs="Times New Roman"/>
                <w:sz w:val="24"/>
                <w:szCs w:val="28"/>
              </w:rPr>
              <w:t>конец учебного года.</w:t>
            </w:r>
          </w:p>
        </w:tc>
      </w:tr>
      <w:tr w:rsidR="003A25F8" w:rsidRPr="00844EF4" w:rsidTr="002D2433">
        <w:trPr>
          <w:trHeight w:val="1016"/>
        </w:trPr>
        <w:tc>
          <w:tcPr>
            <w:tcW w:w="1277" w:type="dxa"/>
            <w:tcBorders>
              <w:top w:val="single" w:sz="4" w:space="0" w:color="auto"/>
              <w:left w:val="single" w:sz="4" w:space="0" w:color="auto"/>
              <w:bottom w:val="single" w:sz="4" w:space="0" w:color="auto"/>
              <w:right w:val="single" w:sz="4" w:space="0" w:color="auto"/>
            </w:tcBorders>
          </w:tcPr>
          <w:p w:rsidR="003A25F8" w:rsidRPr="00844EF4" w:rsidRDefault="003A25F8" w:rsidP="00844EF4">
            <w:pPr>
              <w:tabs>
                <w:tab w:val="left" w:pos="5660"/>
              </w:tabs>
              <w:spacing w:after="0"/>
              <w:jc w:val="both"/>
              <w:rPr>
                <w:rFonts w:ascii="Times New Roman" w:eastAsia="Times New Roman" w:hAnsi="Times New Roman" w:cs="Times New Roman"/>
                <w:sz w:val="24"/>
                <w:szCs w:val="28"/>
              </w:rPr>
            </w:pPr>
            <w:r w:rsidRPr="00844EF4">
              <w:rPr>
                <w:rFonts w:ascii="Times New Roman" w:eastAsia="Times New Roman" w:hAnsi="Times New Roman" w:cs="Times New Roman"/>
                <w:sz w:val="24"/>
                <w:szCs w:val="28"/>
              </w:rPr>
              <w:t>Количество групп</w:t>
            </w:r>
          </w:p>
          <w:p w:rsidR="003A25F8" w:rsidRPr="00844EF4" w:rsidRDefault="003A25F8" w:rsidP="00844EF4">
            <w:pPr>
              <w:spacing w:after="0"/>
              <w:jc w:val="both"/>
              <w:rPr>
                <w:rFonts w:ascii="Times New Roman" w:eastAsia="Times New Roman" w:hAnsi="Times New Roman" w:cs="Times New Roman"/>
                <w:sz w:val="24"/>
                <w:szCs w:val="28"/>
              </w:rPr>
            </w:pPr>
          </w:p>
        </w:tc>
        <w:tc>
          <w:tcPr>
            <w:tcW w:w="1843" w:type="dxa"/>
            <w:tcBorders>
              <w:top w:val="single" w:sz="4" w:space="0" w:color="auto"/>
              <w:left w:val="single" w:sz="4" w:space="0" w:color="auto"/>
              <w:bottom w:val="single" w:sz="4" w:space="0" w:color="auto"/>
              <w:right w:val="single" w:sz="4" w:space="0" w:color="auto"/>
            </w:tcBorders>
            <w:hideMark/>
          </w:tcPr>
          <w:p w:rsidR="003A25F8" w:rsidRPr="00844EF4" w:rsidRDefault="003A25F8" w:rsidP="00844EF4">
            <w:pPr>
              <w:tabs>
                <w:tab w:val="left" w:pos="5660"/>
              </w:tabs>
              <w:spacing w:after="0"/>
              <w:jc w:val="both"/>
              <w:rPr>
                <w:rFonts w:ascii="Times New Roman" w:eastAsia="Times New Roman" w:hAnsi="Times New Roman" w:cs="Times New Roman"/>
                <w:b/>
                <w:sz w:val="24"/>
                <w:szCs w:val="28"/>
              </w:rPr>
            </w:pPr>
            <w:r w:rsidRPr="00844EF4">
              <w:rPr>
                <w:rFonts w:ascii="Times New Roman" w:eastAsia="Times New Roman" w:hAnsi="Times New Roman" w:cs="Times New Roman"/>
                <w:b/>
                <w:sz w:val="24"/>
                <w:szCs w:val="28"/>
              </w:rPr>
              <w:t>1</w:t>
            </w:r>
          </w:p>
        </w:tc>
        <w:tc>
          <w:tcPr>
            <w:tcW w:w="1701" w:type="dxa"/>
            <w:tcBorders>
              <w:top w:val="single" w:sz="4" w:space="0" w:color="auto"/>
              <w:left w:val="single" w:sz="4" w:space="0" w:color="auto"/>
              <w:bottom w:val="single" w:sz="4" w:space="0" w:color="auto"/>
              <w:right w:val="single" w:sz="4" w:space="0" w:color="auto"/>
            </w:tcBorders>
            <w:hideMark/>
          </w:tcPr>
          <w:p w:rsidR="003A25F8" w:rsidRPr="00844EF4" w:rsidRDefault="003A25F8" w:rsidP="00844EF4">
            <w:pPr>
              <w:tabs>
                <w:tab w:val="left" w:pos="5660"/>
              </w:tabs>
              <w:spacing w:after="0"/>
              <w:jc w:val="both"/>
              <w:rPr>
                <w:rFonts w:ascii="Times New Roman" w:eastAsia="Times New Roman" w:hAnsi="Times New Roman" w:cs="Times New Roman"/>
                <w:b/>
                <w:sz w:val="24"/>
                <w:szCs w:val="28"/>
              </w:rPr>
            </w:pPr>
            <w:r w:rsidRPr="00844EF4">
              <w:rPr>
                <w:rFonts w:ascii="Times New Roman" w:eastAsia="Times New Roman" w:hAnsi="Times New Roman" w:cs="Times New Roman"/>
                <w:b/>
                <w:sz w:val="24"/>
                <w:szCs w:val="28"/>
              </w:rPr>
              <w:t>1</w:t>
            </w:r>
          </w:p>
        </w:tc>
        <w:tc>
          <w:tcPr>
            <w:tcW w:w="1842" w:type="dxa"/>
            <w:tcBorders>
              <w:top w:val="single" w:sz="4" w:space="0" w:color="auto"/>
              <w:left w:val="single" w:sz="4" w:space="0" w:color="auto"/>
              <w:bottom w:val="single" w:sz="4" w:space="0" w:color="auto"/>
              <w:right w:val="single" w:sz="4" w:space="0" w:color="auto"/>
            </w:tcBorders>
            <w:hideMark/>
          </w:tcPr>
          <w:p w:rsidR="003A25F8" w:rsidRPr="00844EF4" w:rsidRDefault="003A25F8" w:rsidP="00844EF4">
            <w:pPr>
              <w:tabs>
                <w:tab w:val="left" w:pos="5660"/>
              </w:tabs>
              <w:spacing w:after="0"/>
              <w:jc w:val="both"/>
              <w:rPr>
                <w:rFonts w:ascii="Times New Roman" w:eastAsia="Times New Roman" w:hAnsi="Times New Roman" w:cs="Times New Roman"/>
                <w:b/>
                <w:sz w:val="24"/>
                <w:szCs w:val="28"/>
              </w:rPr>
            </w:pPr>
            <w:r w:rsidRPr="00844EF4">
              <w:rPr>
                <w:rFonts w:ascii="Times New Roman" w:eastAsia="Times New Roman" w:hAnsi="Times New Roman" w:cs="Times New Roman"/>
                <w:b/>
                <w:sz w:val="24"/>
                <w:szCs w:val="28"/>
              </w:rPr>
              <w:t>1</w:t>
            </w:r>
          </w:p>
        </w:tc>
        <w:tc>
          <w:tcPr>
            <w:tcW w:w="1843" w:type="dxa"/>
            <w:gridSpan w:val="2"/>
            <w:tcBorders>
              <w:top w:val="single" w:sz="4" w:space="0" w:color="auto"/>
              <w:left w:val="single" w:sz="4" w:space="0" w:color="auto"/>
              <w:bottom w:val="single" w:sz="4" w:space="0" w:color="auto"/>
              <w:right w:val="single" w:sz="4" w:space="0" w:color="auto"/>
            </w:tcBorders>
          </w:tcPr>
          <w:p w:rsidR="003A25F8" w:rsidRPr="00844EF4" w:rsidRDefault="003A25F8" w:rsidP="00844EF4">
            <w:pPr>
              <w:tabs>
                <w:tab w:val="left" w:pos="5660"/>
              </w:tabs>
              <w:spacing w:after="0"/>
              <w:jc w:val="both"/>
              <w:rPr>
                <w:rFonts w:ascii="Times New Roman" w:eastAsia="Times New Roman" w:hAnsi="Times New Roman" w:cs="Times New Roman"/>
                <w:b/>
                <w:sz w:val="24"/>
                <w:szCs w:val="28"/>
              </w:rPr>
            </w:pPr>
            <w:r w:rsidRPr="00844EF4">
              <w:rPr>
                <w:rFonts w:ascii="Times New Roman" w:eastAsia="Times New Roman" w:hAnsi="Times New Roman" w:cs="Times New Roman"/>
                <w:b/>
                <w:sz w:val="24"/>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3A25F8" w:rsidRPr="00844EF4" w:rsidRDefault="003A25F8" w:rsidP="00844EF4">
            <w:pPr>
              <w:tabs>
                <w:tab w:val="left" w:pos="5660"/>
              </w:tabs>
              <w:spacing w:after="0"/>
              <w:jc w:val="both"/>
              <w:rPr>
                <w:rFonts w:ascii="Times New Roman" w:eastAsia="Times New Roman" w:hAnsi="Times New Roman" w:cs="Times New Roman"/>
                <w:b/>
                <w:sz w:val="24"/>
                <w:szCs w:val="28"/>
              </w:rPr>
            </w:pPr>
            <w:r w:rsidRPr="00844EF4">
              <w:rPr>
                <w:rFonts w:ascii="Times New Roman" w:eastAsia="Times New Roman" w:hAnsi="Times New Roman" w:cs="Times New Roman"/>
                <w:b/>
                <w:sz w:val="24"/>
                <w:szCs w:val="28"/>
              </w:rPr>
              <w:t>4</w:t>
            </w:r>
          </w:p>
        </w:tc>
        <w:tc>
          <w:tcPr>
            <w:tcW w:w="1134" w:type="dxa"/>
            <w:tcBorders>
              <w:top w:val="single" w:sz="4" w:space="0" w:color="auto"/>
              <w:left w:val="single" w:sz="4" w:space="0" w:color="auto"/>
              <w:bottom w:val="single" w:sz="4" w:space="0" w:color="auto"/>
              <w:right w:val="single" w:sz="4" w:space="0" w:color="auto"/>
            </w:tcBorders>
            <w:hideMark/>
          </w:tcPr>
          <w:p w:rsidR="003A25F8" w:rsidRPr="00844EF4" w:rsidRDefault="003A25F8" w:rsidP="00844EF4">
            <w:pPr>
              <w:tabs>
                <w:tab w:val="left" w:pos="5660"/>
              </w:tabs>
              <w:spacing w:after="0"/>
              <w:jc w:val="both"/>
              <w:rPr>
                <w:rFonts w:ascii="Times New Roman" w:eastAsia="Times New Roman" w:hAnsi="Times New Roman" w:cs="Times New Roman"/>
                <w:b/>
                <w:sz w:val="24"/>
                <w:szCs w:val="28"/>
              </w:rPr>
            </w:pPr>
            <w:r w:rsidRPr="00844EF4">
              <w:rPr>
                <w:rFonts w:ascii="Times New Roman" w:eastAsia="Times New Roman" w:hAnsi="Times New Roman" w:cs="Times New Roman"/>
                <w:b/>
                <w:sz w:val="24"/>
                <w:szCs w:val="28"/>
              </w:rPr>
              <w:t>4</w:t>
            </w:r>
          </w:p>
        </w:tc>
      </w:tr>
      <w:tr w:rsidR="00B13A1C" w:rsidRPr="00844EF4" w:rsidTr="008B3EC2">
        <w:trPr>
          <w:trHeight w:val="761"/>
        </w:trPr>
        <w:tc>
          <w:tcPr>
            <w:tcW w:w="1277" w:type="dxa"/>
            <w:vMerge w:val="restart"/>
            <w:tcBorders>
              <w:top w:val="single" w:sz="4" w:space="0" w:color="auto"/>
              <w:left w:val="single" w:sz="4" w:space="0" w:color="auto"/>
              <w:right w:val="single" w:sz="4" w:space="0" w:color="auto"/>
            </w:tcBorders>
            <w:hideMark/>
          </w:tcPr>
          <w:p w:rsidR="00B13A1C" w:rsidRPr="00844EF4" w:rsidRDefault="00B13A1C" w:rsidP="00844EF4">
            <w:pPr>
              <w:tabs>
                <w:tab w:val="left" w:pos="5660"/>
              </w:tabs>
              <w:spacing w:after="0"/>
              <w:jc w:val="both"/>
              <w:rPr>
                <w:rFonts w:ascii="Times New Roman" w:eastAsia="Times New Roman" w:hAnsi="Times New Roman" w:cs="Times New Roman"/>
                <w:sz w:val="24"/>
                <w:szCs w:val="28"/>
              </w:rPr>
            </w:pPr>
            <w:r w:rsidRPr="00844EF4">
              <w:rPr>
                <w:rFonts w:ascii="Times New Roman" w:eastAsia="Times New Roman" w:hAnsi="Times New Roman" w:cs="Times New Roman"/>
                <w:sz w:val="24"/>
                <w:szCs w:val="28"/>
              </w:rPr>
              <w:t>Численность в группах</w:t>
            </w:r>
          </w:p>
        </w:tc>
        <w:tc>
          <w:tcPr>
            <w:tcW w:w="1843" w:type="dxa"/>
            <w:tcBorders>
              <w:top w:val="single" w:sz="4" w:space="0" w:color="auto"/>
              <w:left w:val="single" w:sz="4" w:space="0" w:color="auto"/>
              <w:bottom w:val="single" w:sz="4" w:space="0" w:color="auto"/>
              <w:right w:val="single" w:sz="4" w:space="0" w:color="auto"/>
            </w:tcBorders>
            <w:hideMark/>
          </w:tcPr>
          <w:p w:rsidR="00B13A1C" w:rsidRPr="00844EF4" w:rsidRDefault="00B13A1C" w:rsidP="00B13A1C">
            <w:pPr>
              <w:tabs>
                <w:tab w:val="left" w:pos="5660"/>
              </w:tabs>
              <w:spacing w:after="0"/>
              <w:jc w:val="both"/>
              <w:rPr>
                <w:rFonts w:ascii="Times New Roman" w:eastAsia="Times New Roman" w:hAnsi="Times New Roman" w:cs="Times New Roman"/>
                <w:b/>
                <w:sz w:val="24"/>
                <w:szCs w:val="28"/>
              </w:rPr>
            </w:pPr>
            <w:r w:rsidRPr="00844EF4">
              <w:rPr>
                <w:rFonts w:ascii="Times New Roman" w:eastAsia="Times New Roman" w:hAnsi="Times New Roman" w:cs="Times New Roman"/>
                <w:b/>
                <w:sz w:val="24"/>
                <w:szCs w:val="28"/>
              </w:rPr>
              <w:t>01.09.20</w:t>
            </w:r>
            <w:r>
              <w:rPr>
                <w:rFonts w:ascii="Times New Roman" w:eastAsia="Times New Roman" w:hAnsi="Times New Roman" w:cs="Times New Roman"/>
                <w:b/>
                <w:sz w:val="24"/>
                <w:szCs w:val="28"/>
              </w:rPr>
              <w:t>20</w:t>
            </w:r>
            <w:r w:rsidRPr="00844EF4">
              <w:rPr>
                <w:rFonts w:ascii="Times New Roman" w:eastAsia="Times New Roman" w:hAnsi="Times New Roman" w:cs="Times New Roman"/>
                <w:b/>
                <w:sz w:val="24"/>
                <w:szCs w:val="28"/>
              </w:rPr>
              <w:t xml:space="preserve">: </w:t>
            </w:r>
            <w:r>
              <w:rPr>
                <w:rFonts w:ascii="Times New Roman" w:eastAsia="Times New Roman" w:hAnsi="Times New Roman" w:cs="Times New Roman"/>
                <w:b/>
                <w:sz w:val="24"/>
                <w:szCs w:val="28"/>
              </w:rPr>
              <w:t>15</w:t>
            </w:r>
          </w:p>
        </w:tc>
        <w:tc>
          <w:tcPr>
            <w:tcW w:w="1701" w:type="dxa"/>
            <w:tcBorders>
              <w:top w:val="single" w:sz="4" w:space="0" w:color="auto"/>
              <w:left w:val="single" w:sz="4" w:space="0" w:color="auto"/>
              <w:bottom w:val="single" w:sz="4" w:space="0" w:color="auto"/>
              <w:right w:val="single" w:sz="4" w:space="0" w:color="auto"/>
            </w:tcBorders>
            <w:hideMark/>
          </w:tcPr>
          <w:p w:rsidR="00B13A1C" w:rsidRPr="00844EF4" w:rsidRDefault="00B13A1C" w:rsidP="00B13A1C">
            <w:pPr>
              <w:tabs>
                <w:tab w:val="left" w:pos="5660"/>
              </w:tabs>
              <w:spacing w:after="0"/>
              <w:jc w:val="both"/>
              <w:rPr>
                <w:rFonts w:ascii="Times New Roman" w:eastAsia="Times New Roman" w:hAnsi="Times New Roman" w:cs="Times New Roman"/>
                <w:b/>
                <w:sz w:val="24"/>
                <w:szCs w:val="28"/>
              </w:rPr>
            </w:pPr>
            <w:r w:rsidRPr="00844EF4">
              <w:rPr>
                <w:rFonts w:ascii="Times New Roman" w:eastAsia="Times New Roman" w:hAnsi="Times New Roman" w:cs="Times New Roman"/>
                <w:b/>
                <w:sz w:val="24"/>
                <w:szCs w:val="28"/>
              </w:rPr>
              <w:t>01.09.20</w:t>
            </w:r>
            <w:r>
              <w:rPr>
                <w:rFonts w:ascii="Times New Roman" w:eastAsia="Times New Roman" w:hAnsi="Times New Roman" w:cs="Times New Roman"/>
                <w:b/>
                <w:sz w:val="24"/>
                <w:szCs w:val="28"/>
              </w:rPr>
              <w:t>20</w:t>
            </w:r>
            <w:r w:rsidRPr="00844EF4">
              <w:rPr>
                <w:rFonts w:ascii="Times New Roman" w:eastAsia="Times New Roman" w:hAnsi="Times New Roman" w:cs="Times New Roman"/>
                <w:b/>
                <w:sz w:val="24"/>
                <w:szCs w:val="28"/>
              </w:rPr>
              <w:t xml:space="preserve">: </w:t>
            </w:r>
            <w:r>
              <w:rPr>
                <w:rFonts w:ascii="Times New Roman" w:eastAsia="Times New Roman" w:hAnsi="Times New Roman" w:cs="Times New Roman"/>
                <w:b/>
                <w:sz w:val="24"/>
                <w:szCs w:val="28"/>
              </w:rPr>
              <w:t>26</w:t>
            </w:r>
          </w:p>
        </w:tc>
        <w:tc>
          <w:tcPr>
            <w:tcW w:w="1842" w:type="dxa"/>
            <w:tcBorders>
              <w:top w:val="single" w:sz="4" w:space="0" w:color="auto"/>
              <w:left w:val="single" w:sz="4" w:space="0" w:color="auto"/>
              <w:bottom w:val="single" w:sz="4" w:space="0" w:color="auto"/>
              <w:right w:val="single" w:sz="4" w:space="0" w:color="auto"/>
            </w:tcBorders>
            <w:hideMark/>
          </w:tcPr>
          <w:p w:rsidR="00B13A1C" w:rsidRPr="00844EF4" w:rsidRDefault="00B13A1C" w:rsidP="00B13A1C">
            <w:pPr>
              <w:tabs>
                <w:tab w:val="left" w:pos="5660"/>
              </w:tabs>
              <w:spacing w:after="0"/>
              <w:jc w:val="both"/>
              <w:rPr>
                <w:rFonts w:ascii="Times New Roman" w:eastAsia="Times New Roman" w:hAnsi="Times New Roman" w:cs="Times New Roman"/>
                <w:b/>
                <w:sz w:val="24"/>
                <w:szCs w:val="28"/>
              </w:rPr>
            </w:pPr>
            <w:r w:rsidRPr="00844EF4">
              <w:rPr>
                <w:rFonts w:ascii="Times New Roman" w:eastAsia="Times New Roman" w:hAnsi="Times New Roman" w:cs="Times New Roman"/>
                <w:b/>
                <w:sz w:val="24"/>
                <w:szCs w:val="28"/>
              </w:rPr>
              <w:t>01.09.20</w:t>
            </w:r>
            <w:r>
              <w:rPr>
                <w:rFonts w:ascii="Times New Roman" w:eastAsia="Times New Roman" w:hAnsi="Times New Roman" w:cs="Times New Roman"/>
                <w:b/>
                <w:sz w:val="24"/>
                <w:szCs w:val="28"/>
              </w:rPr>
              <w:t>20</w:t>
            </w:r>
            <w:r w:rsidRPr="00844EF4">
              <w:rPr>
                <w:rFonts w:ascii="Times New Roman" w:eastAsia="Times New Roman" w:hAnsi="Times New Roman" w:cs="Times New Roman"/>
                <w:b/>
                <w:sz w:val="24"/>
                <w:szCs w:val="28"/>
              </w:rPr>
              <w:t xml:space="preserve">: </w:t>
            </w:r>
            <w:r>
              <w:rPr>
                <w:rFonts w:ascii="Times New Roman" w:eastAsia="Times New Roman" w:hAnsi="Times New Roman" w:cs="Times New Roman"/>
                <w:b/>
                <w:sz w:val="24"/>
                <w:szCs w:val="28"/>
              </w:rPr>
              <w:t>31</w:t>
            </w:r>
          </w:p>
        </w:tc>
        <w:tc>
          <w:tcPr>
            <w:tcW w:w="1843" w:type="dxa"/>
            <w:gridSpan w:val="2"/>
            <w:tcBorders>
              <w:top w:val="single" w:sz="4" w:space="0" w:color="auto"/>
              <w:left w:val="single" w:sz="4" w:space="0" w:color="auto"/>
              <w:bottom w:val="single" w:sz="4" w:space="0" w:color="auto"/>
              <w:right w:val="single" w:sz="4" w:space="0" w:color="auto"/>
            </w:tcBorders>
          </w:tcPr>
          <w:p w:rsidR="00B13A1C" w:rsidRPr="00844EF4" w:rsidRDefault="00B13A1C" w:rsidP="00B13A1C">
            <w:pPr>
              <w:tabs>
                <w:tab w:val="left" w:pos="5660"/>
              </w:tabs>
              <w:spacing w:after="0"/>
              <w:jc w:val="both"/>
              <w:rPr>
                <w:rFonts w:ascii="Times New Roman" w:eastAsia="Times New Roman" w:hAnsi="Times New Roman" w:cs="Times New Roman"/>
                <w:b/>
                <w:sz w:val="24"/>
                <w:szCs w:val="28"/>
              </w:rPr>
            </w:pPr>
            <w:r w:rsidRPr="00844EF4">
              <w:rPr>
                <w:rFonts w:ascii="Times New Roman" w:eastAsia="Times New Roman" w:hAnsi="Times New Roman" w:cs="Times New Roman"/>
                <w:b/>
                <w:sz w:val="24"/>
                <w:szCs w:val="28"/>
              </w:rPr>
              <w:t>01.09.20</w:t>
            </w:r>
            <w:r>
              <w:rPr>
                <w:rFonts w:ascii="Times New Roman" w:eastAsia="Times New Roman" w:hAnsi="Times New Roman" w:cs="Times New Roman"/>
                <w:b/>
                <w:sz w:val="24"/>
                <w:szCs w:val="28"/>
              </w:rPr>
              <w:t>20</w:t>
            </w:r>
            <w:r w:rsidRPr="00844EF4">
              <w:rPr>
                <w:rFonts w:ascii="Times New Roman" w:eastAsia="Times New Roman" w:hAnsi="Times New Roman" w:cs="Times New Roman"/>
                <w:b/>
                <w:sz w:val="24"/>
                <w:szCs w:val="28"/>
              </w:rPr>
              <w:t xml:space="preserve">: </w:t>
            </w:r>
            <w:r>
              <w:rPr>
                <w:rFonts w:ascii="Times New Roman" w:eastAsia="Times New Roman" w:hAnsi="Times New Roman" w:cs="Times New Roman"/>
                <w:b/>
                <w:sz w:val="24"/>
                <w:szCs w:val="28"/>
              </w:rPr>
              <w:t>16</w:t>
            </w:r>
          </w:p>
        </w:tc>
        <w:tc>
          <w:tcPr>
            <w:tcW w:w="992" w:type="dxa"/>
            <w:tcBorders>
              <w:top w:val="single" w:sz="4" w:space="0" w:color="auto"/>
              <w:left w:val="single" w:sz="4" w:space="0" w:color="auto"/>
              <w:right w:val="single" w:sz="4" w:space="0" w:color="auto"/>
            </w:tcBorders>
            <w:hideMark/>
          </w:tcPr>
          <w:p w:rsidR="00B13A1C" w:rsidRPr="00844EF4" w:rsidRDefault="00B13A1C" w:rsidP="00B13A1C">
            <w:pPr>
              <w:tabs>
                <w:tab w:val="left" w:pos="5660"/>
              </w:tabs>
              <w:spacing w:after="0"/>
              <w:jc w:val="both"/>
              <w:rPr>
                <w:rFonts w:ascii="Times New Roman" w:eastAsia="Times New Roman" w:hAnsi="Times New Roman" w:cs="Times New Roman"/>
                <w:b/>
                <w:sz w:val="24"/>
                <w:szCs w:val="28"/>
              </w:rPr>
            </w:pPr>
            <w:r>
              <w:rPr>
                <w:rFonts w:ascii="Times New Roman" w:eastAsia="Times New Roman" w:hAnsi="Times New Roman" w:cs="Times New Roman"/>
                <w:b/>
                <w:sz w:val="24"/>
                <w:szCs w:val="28"/>
              </w:rPr>
              <w:t>88</w:t>
            </w:r>
          </w:p>
        </w:tc>
        <w:tc>
          <w:tcPr>
            <w:tcW w:w="1134" w:type="dxa"/>
            <w:tcBorders>
              <w:top w:val="single" w:sz="4" w:space="0" w:color="auto"/>
              <w:left w:val="single" w:sz="4" w:space="0" w:color="auto"/>
              <w:right w:val="single" w:sz="4" w:space="0" w:color="auto"/>
            </w:tcBorders>
            <w:hideMark/>
          </w:tcPr>
          <w:p w:rsidR="00B13A1C" w:rsidRPr="00844EF4" w:rsidRDefault="00B13A1C" w:rsidP="00B13A1C">
            <w:pPr>
              <w:tabs>
                <w:tab w:val="left" w:pos="5660"/>
              </w:tabs>
              <w:spacing w:after="0"/>
              <w:jc w:val="both"/>
              <w:rPr>
                <w:rFonts w:ascii="Times New Roman" w:eastAsia="Times New Roman" w:hAnsi="Times New Roman" w:cs="Times New Roman"/>
                <w:b/>
                <w:sz w:val="24"/>
                <w:szCs w:val="28"/>
              </w:rPr>
            </w:pPr>
            <w:r>
              <w:rPr>
                <w:rFonts w:ascii="Times New Roman" w:eastAsia="Times New Roman" w:hAnsi="Times New Roman" w:cs="Times New Roman"/>
                <w:b/>
                <w:sz w:val="24"/>
                <w:szCs w:val="28"/>
              </w:rPr>
              <w:t>87</w:t>
            </w:r>
          </w:p>
        </w:tc>
      </w:tr>
      <w:tr w:rsidR="00B13A1C" w:rsidRPr="00844EF4" w:rsidTr="008B3EC2">
        <w:trPr>
          <w:gridAfter w:val="2"/>
          <w:wAfter w:w="2126" w:type="dxa"/>
          <w:trHeight w:val="825"/>
        </w:trPr>
        <w:tc>
          <w:tcPr>
            <w:tcW w:w="1277" w:type="dxa"/>
            <w:vMerge/>
            <w:tcBorders>
              <w:left w:val="single" w:sz="4" w:space="0" w:color="auto"/>
              <w:bottom w:val="single" w:sz="4" w:space="0" w:color="auto"/>
              <w:right w:val="single" w:sz="4" w:space="0" w:color="auto"/>
            </w:tcBorders>
          </w:tcPr>
          <w:p w:rsidR="00B13A1C" w:rsidRPr="00844EF4" w:rsidRDefault="00B13A1C" w:rsidP="00844EF4">
            <w:pPr>
              <w:tabs>
                <w:tab w:val="left" w:pos="5660"/>
              </w:tabs>
              <w:spacing w:after="0"/>
              <w:jc w:val="both"/>
              <w:rPr>
                <w:rFonts w:ascii="Times New Roman" w:eastAsia="Times New Roman" w:hAnsi="Times New Roman" w:cs="Times New Roman"/>
                <w:sz w:val="24"/>
                <w:szCs w:val="28"/>
              </w:rPr>
            </w:pPr>
          </w:p>
        </w:tc>
        <w:tc>
          <w:tcPr>
            <w:tcW w:w="1843" w:type="dxa"/>
            <w:tcBorders>
              <w:top w:val="single" w:sz="4" w:space="0" w:color="auto"/>
              <w:left w:val="single" w:sz="4" w:space="0" w:color="auto"/>
              <w:bottom w:val="single" w:sz="4" w:space="0" w:color="auto"/>
              <w:right w:val="single" w:sz="4" w:space="0" w:color="auto"/>
            </w:tcBorders>
          </w:tcPr>
          <w:p w:rsidR="00B13A1C" w:rsidRPr="00844EF4" w:rsidRDefault="00B13A1C" w:rsidP="00B13A1C">
            <w:pPr>
              <w:tabs>
                <w:tab w:val="left" w:pos="5660"/>
              </w:tabs>
              <w:spacing w:after="0"/>
              <w:jc w:val="both"/>
              <w:rPr>
                <w:rFonts w:ascii="Times New Roman" w:eastAsia="Times New Roman" w:hAnsi="Times New Roman" w:cs="Times New Roman"/>
                <w:b/>
                <w:sz w:val="24"/>
                <w:szCs w:val="28"/>
              </w:rPr>
            </w:pPr>
            <w:r w:rsidRPr="00844EF4">
              <w:rPr>
                <w:rFonts w:ascii="Times New Roman" w:eastAsia="Times New Roman" w:hAnsi="Times New Roman" w:cs="Times New Roman"/>
                <w:b/>
                <w:sz w:val="24"/>
                <w:szCs w:val="28"/>
              </w:rPr>
              <w:t>31.05.20</w:t>
            </w:r>
            <w:r>
              <w:rPr>
                <w:rFonts w:ascii="Times New Roman" w:eastAsia="Times New Roman" w:hAnsi="Times New Roman" w:cs="Times New Roman"/>
                <w:b/>
                <w:sz w:val="24"/>
                <w:szCs w:val="28"/>
              </w:rPr>
              <w:t>20</w:t>
            </w:r>
            <w:r w:rsidRPr="00844EF4">
              <w:rPr>
                <w:rFonts w:ascii="Times New Roman" w:eastAsia="Times New Roman" w:hAnsi="Times New Roman" w:cs="Times New Roman"/>
                <w:b/>
                <w:sz w:val="24"/>
                <w:szCs w:val="28"/>
              </w:rPr>
              <w:t xml:space="preserve">: </w:t>
            </w:r>
            <w:r>
              <w:rPr>
                <w:rFonts w:ascii="Times New Roman" w:eastAsia="Times New Roman" w:hAnsi="Times New Roman" w:cs="Times New Roman"/>
                <w:b/>
                <w:sz w:val="24"/>
                <w:szCs w:val="28"/>
              </w:rPr>
              <w:t>15</w:t>
            </w:r>
          </w:p>
        </w:tc>
        <w:tc>
          <w:tcPr>
            <w:tcW w:w="1701" w:type="dxa"/>
            <w:tcBorders>
              <w:top w:val="single" w:sz="4" w:space="0" w:color="auto"/>
              <w:left w:val="single" w:sz="4" w:space="0" w:color="auto"/>
              <w:bottom w:val="single" w:sz="4" w:space="0" w:color="auto"/>
              <w:right w:val="single" w:sz="4" w:space="0" w:color="auto"/>
            </w:tcBorders>
          </w:tcPr>
          <w:p w:rsidR="00B13A1C" w:rsidRPr="00844EF4" w:rsidRDefault="00B13A1C" w:rsidP="00B13A1C">
            <w:pPr>
              <w:tabs>
                <w:tab w:val="left" w:pos="5660"/>
              </w:tabs>
              <w:spacing w:after="0"/>
              <w:jc w:val="both"/>
              <w:rPr>
                <w:rFonts w:ascii="Times New Roman" w:eastAsia="Times New Roman" w:hAnsi="Times New Roman" w:cs="Times New Roman"/>
                <w:b/>
                <w:sz w:val="24"/>
                <w:szCs w:val="28"/>
              </w:rPr>
            </w:pPr>
            <w:r w:rsidRPr="00844EF4">
              <w:rPr>
                <w:rFonts w:ascii="Times New Roman" w:eastAsia="Times New Roman" w:hAnsi="Times New Roman" w:cs="Times New Roman"/>
                <w:b/>
                <w:sz w:val="24"/>
                <w:szCs w:val="28"/>
              </w:rPr>
              <w:t>31.05.20</w:t>
            </w:r>
            <w:r>
              <w:rPr>
                <w:rFonts w:ascii="Times New Roman" w:eastAsia="Times New Roman" w:hAnsi="Times New Roman" w:cs="Times New Roman"/>
                <w:b/>
                <w:sz w:val="24"/>
                <w:szCs w:val="28"/>
              </w:rPr>
              <w:t>20</w:t>
            </w:r>
            <w:r w:rsidRPr="00844EF4">
              <w:rPr>
                <w:rFonts w:ascii="Times New Roman" w:eastAsia="Times New Roman" w:hAnsi="Times New Roman" w:cs="Times New Roman"/>
                <w:b/>
                <w:sz w:val="24"/>
                <w:szCs w:val="28"/>
              </w:rPr>
              <w:t xml:space="preserve">: </w:t>
            </w:r>
            <w:r>
              <w:rPr>
                <w:rFonts w:ascii="Times New Roman" w:eastAsia="Times New Roman" w:hAnsi="Times New Roman" w:cs="Times New Roman"/>
                <w:b/>
                <w:sz w:val="24"/>
                <w:szCs w:val="28"/>
              </w:rPr>
              <w:t>25</w:t>
            </w:r>
          </w:p>
        </w:tc>
        <w:tc>
          <w:tcPr>
            <w:tcW w:w="1842" w:type="dxa"/>
            <w:tcBorders>
              <w:top w:val="single" w:sz="4" w:space="0" w:color="auto"/>
              <w:left w:val="single" w:sz="4" w:space="0" w:color="auto"/>
              <w:bottom w:val="single" w:sz="4" w:space="0" w:color="auto"/>
              <w:right w:val="single" w:sz="4" w:space="0" w:color="auto"/>
            </w:tcBorders>
          </w:tcPr>
          <w:p w:rsidR="00B13A1C" w:rsidRPr="00844EF4" w:rsidRDefault="00B13A1C" w:rsidP="00B13A1C">
            <w:pPr>
              <w:tabs>
                <w:tab w:val="left" w:pos="5660"/>
              </w:tabs>
              <w:spacing w:after="0"/>
              <w:jc w:val="both"/>
              <w:rPr>
                <w:rFonts w:ascii="Times New Roman" w:eastAsia="Times New Roman" w:hAnsi="Times New Roman" w:cs="Times New Roman"/>
                <w:b/>
                <w:sz w:val="24"/>
                <w:szCs w:val="28"/>
              </w:rPr>
            </w:pPr>
            <w:r w:rsidRPr="00844EF4">
              <w:rPr>
                <w:rFonts w:ascii="Times New Roman" w:eastAsia="Times New Roman" w:hAnsi="Times New Roman" w:cs="Times New Roman"/>
                <w:b/>
                <w:sz w:val="24"/>
                <w:szCs w:val="28"/>
              </w:rPr>
              <w:t>31.05.20</w:t>
            </w:r>
            <w:r>
              <w:rPr>
                <w:rFonts w:ascii="Times New Roman" w:eastAsia="Times New Roman" w:hAnsi="Times New Roman" w:cs="Times New Roman"/>
                <w:b/>
                <w:sz w:val="24"/>
                <w:szCs w:val="28"/>
              </w:rPr>
              <w:t>20</w:t>
            </w:r>
            <w:r w:rsidRPr="00844EF4">
              <w:rPr>
                <w:rFonts w:ascii="Times New Roman" w:eastAsia="Times New Roman" w:hAnsi="Times New Roman" w:cs="Times New Roman"/>
                <w:b/>
                <w:sz w:val="24"/>
                <w:szCs w:val="28"/>
              </w:rPr>
              <w:t xml:space="preserve">: </w:t>
            </w:r>
            <w:r>
              <w:rPr>
                <w:rFonts w:ascii="Times New Roman" w:eastAsia="Times New Roman" w:hAnsi="Times New Roman" w:cs="Times New Roman"/>
                <w:b/>
                <w:sz w:val="24"/>
                <w:szCs w:val="28"/>
              </w:rPr>
              <w:t>31</w:t>
            </w:r>
          </w:p>
        </w:tc>
        <w:tc>
          <w:tcPr>
            <w:tcW w:w="1843" w:type="dxa"/>
            <w:gridSpan w:val="2"/>
            <w:tcBorders>
              <w:top w:val="single" w:sz="4" w:space="0" w:color="auto"/>
              <w:left w:val="single" w:sz="4" w:space="0" w:color="auto"/>
              <w:bottom w:val="single" w:sz="4" w:space="0" w:color="auto"/>
              <w:right w:val="single" w:sz="4" w:space="0" w:color="auto"/>
            </w:tcBorders>
          </w:tcPr>
          <w:p w:rsidR="00B13A1C" w:rsidRPr="00844EF4" w:rsidRDefault="00B13A1C" w:rsidP="00B13A1C">
            <w:pPr>
              <w:tabs>
                <w:tab w:val="left" w:pos="5660"/>
              </w:tabs>
              <w:spacing w:after="0"/>
              <w:jc w:val="both"/>
              <w:rPr>
                <w:rFonts w:ascii="Times New Roman" w:eastAsia="Times New Roman" w:hAnsi="Times New Roman" w:cs="Times New Roman"/>
                <w:b/>
                <w:sz w:val="24"/>
                <w:szCs w:val="28"/>
              </w:rPr>
            </w:pPr>
            <w:r w:rsidRPr="00844EF4">
              <w:rPr>
                <w:rFonts w:ascii="Times New Roman" w:eastAsia="Times New Roman" w:hAnsi="Times New Roman" w:cs="Times New Roman"/>
                <w:b/>
                <w:sz w:val="24"/>
                <w:szCs w:val="28"/>
              </w:rPr>
              <w:t>31.05.20</w:t>
            </w:r>
            <w:r>
              <w:rPr>
                <w:rFonts w:ascii="Times New Roman" w:eastAsia="Times New Roman" w:hAnsi="Times New Roman" w:cs="Times New Roman"/>
                <w:b/>
                <w:sz w:val="24"/>
                <w:szCs w:val="28"/>
              </w:rPr>
              <w:t>20</w:t>
            </w:r>
            <w:r w:rsidRPr="00844EF4">
              <w:rPr>
                <w:rFonts w:ascii="Times New Roman" w:eastAsia="Times New Roman" w:hAnsi="Times New Roman" w:cs="Times New Roman"/>
                <w:b/>
                <w:sz w:val="24"/>
                <w:szCs w:val="28"/>
              </w:rPr>
              <w:t xml:space="preserve">: </w:t>
            </w:r>
            <w:r>
              <w:rPr>
                <w:rFonts w:ascii="Times New Roman" w:eastAsia="Times New Roman" w:hAnsi="Times New Roman" w:cs="Times New Roman"/>
                <w:b/>
                <w:sz w:val="24"/>
                <w:szCs w:val="28"/>
              </w:rPr>
              <w:t>16</w:t>
            </w:r>
          </w:p>
        </w:tc>
      </w:tr>
    </w:tbl>
    <w:p w:rsidR="00935CBC" w:rsidRPr="00844EF4" w:rsidRDefault="00935CBC" w:rsidP="00844EF4">
      <w:pPr>
        <w:shd w:val="clear" w:color="auto" w:fill="FFFFFF"/>
        <w:spacing w:after="0"/>
        <w:jc w:val="both"/>
        <w:textAlignment w:val="baseline"/>
        <w:rPr>
          <w:rFonts w:ascii="Times New Roman" w:eastAsia="Times New Roman" w:hAnsi="Times New Roman" w:cs="Times New Roman"/>
          <w:b/>
          <w:bCs/>
          <w:color w:val="373737"/>
          <w:sz w:val="24"/>
          <w:szCs w:val="28"/>
          <w:bdr w:val="none" w:sz="0" w:space="0" w:color="auto" w:frame="1"/>
          <w:lang w:eastAsia="ru-RU"/>
        </w:rPr>
      </w:pPr>
    </w:p>
    <w:tbl>
      <w:tblPr>
        <w:tblpPr w:leftFromText="180" w:rightFromText="180" w:vertAnchor="text" w:tblpX="10177" w:tblpY="-53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
      </w:tblGrid>
      <w:tr w:rsidR="00935CBC" w:rsidRPr="00844EF4" w:rsidTr="009E4901">
        <w:trPr>
          <w:trHeight w:val="5034"/>
        </w:trPr>
        <w:tc>
          <w:tcPr>
            <w:tcW w:w="236" w:type="dxa"/>
            <w:tcBorders>
              <w:top w:val="nil"/>
              <w:bottom w:val="nil"/>
            </w:tcBorders>
          </w:tcPr>
          <w:p w:rsidR="00935CBC" w:rsidRPr="00844EF4" w:rsidRDefault="00935CBC" w:rsidP="00844EF4">
            <w:pPr>
              <w:spacing w:after="0"/>
              <w:jc w:val="both"/>
              <w:textAlignment w:val="baseline"/>
              <w:rPr>
                <w:rFonts w:ascii="Times New Roman" w:eastAsia="Times New Roman" w:hAnsi="Times New Roman" w:cs="Times New Roman"/>
                <w:b/>
                <w:bCs/>
                <w:color w:val="373737"/>
                <w:sz w:val="28"/>
                <w:szCs w:val="28"/>
                <w:bdr w:val="none" w:sz="0" w:space="0" w:color="auto" w:frame="1"/>
                <w:lang w:eastAsia="ru-RU"/>
              </w:rPr>
            </w:pPr>
          </w:p>
        </w:tc>
      </w:tr>
    </w:tbl>
    <w:p w:rsidR="00617B36" w:rsidRPr="00844EF4" w:rsidRDefault="00EE5AF3" w:rsidP="00844EF4">
      <w:pPr>
        <w:shd w:val="clear" w:color="auto" w:fill="FFFFFF"/>
        <w:spacing w:after="240"/>
        <w:jc w:val="both"/>
        <w:textAlignment w:val="baseline"/>
        <w:rPr>
          <w:rFonts w:ascii="Times New Roman" w:eastAsia="Times New Roman" w:hAnsi="Times New Roman" w:cs="Times New Roman"/>
          <w:color w:val="373737"/>
          <w:sz w:val="28"/>
          <w:szCs w:val="28"/>
          <w:lang w:eastAsia="ru-RU"/>
        </w:rPr>
      </w:pPr>
      <w:r w:rsidRPr="00844EF4">
        <w:rPr>
          <w:rFonts w:ascii="Times New Roman" w:eastAsia="Times New Roman" w:hAnsi="Times New Roman" w:cs="Times New Roman"/>
          <w:color w:val="373737"/>
          <w:sz w:val="28"/>
          <w:szCs w:val="28"/>
          <w:lang w:eastAsia="ru-RU"/>
        </w:rPr>
        <w:t xml:space="preserve">      </w:t>
      </w:r>
      <w:r w:rsidR="00617B36" w:rsidRPr="00844EF4">
        <w:rPr>
          <w:rFonts w:ascii="Times New Roman" w:eastAsia="Times New Roman" w:hAnsi="Times New Roman" w:cs="Times New Roman"/>
          <w:color w:val="373737"/>
          <w:sz w:val="28"/>
          <w:szCs w:val="28"/>
          <w:lang w:eastAsia="ru-RU"/>
        </w:rPr>
        <w:t xml:space="preserve">Детский сад расположен в живописном, экологически чистом районе </w:t>
      </w:r>
      <w:r w:rsidR="00AD0247" w:rsidRPr="00844EF4">
        <w:rPr>
          <w:rFonts w:ascii="Times New Roman" w:eastAsia="Times New Roman" w:hAnsi="Times New Roman" w:cs="Times New Roman"/>
          <w:color w:val="373737"/>
          <w:sz w:val="28"/>
          <w:szCs w:val="28"/>
          <w:lang w:eastAsia="ru-RU"/>
        </w:rPr>
        <w:t>х</w:t>
      </w:r>
      <w:r w:rsidR="00617B36" w:rsidRPr="00844EF4">
        <w:rPr>
          <w:rFonts w:ascii="Times New Roman" w:eastAsia="Times New Roman" w:hAnsi="Times New Roman" w:cs="Times New Roman"/>
          <w:color w:val="373737"/>
          <w:sz w:val="28"/>
          <w:szCs w:val="28"/>
          <w:lang w:eastAsia="ru-RU"/>
        </w:rPr>
        <w:t xml:space="preserve">. </w:t>
      </w:r>
      <w:proofErr w:type="spellStart"/>
      <w:r w:rsidR="00AD0247" w:rsidRPr="00844EF4">
        <w:rPr>
          <w:rFonts w:ascii="Times New Roman" w:eastAsia="Times New Roman" w:hAnsi="Times New Roman" w:cs="Times New Roman"/>
          <w:color w:val="373737"/>
          <w:sz w:val="28"/>
          <w:szCs w:val="28"/>
          <w:lang w:eastAsia="ru-RU"/>
        </w:rPr>
        <w:t>Чернышевка</w:t>
      </w:r>
      <w:proofErr w:type="spellEnd"/>
      <w:r w:rsidR="00617B36" w:rsidRPr="00844EF4">
        <w:rPr>
          <w:rFonts w:ascii="Times New Roman" w:eastAsia="Times New Roman" w:hAnsi="Times New Roman" w:cs="Times New Roman"/>
          <w:color w:val="373737"/>
          <w:sz w:val="28"/>
          <w:szCs w:val="28"/>
          <w:lang w:eastAsia="ru-RU"/>
        </w:rPr>
        <w:t xml:space="preserve">. Организация имеет благоприятное социально-культурное окружение: </w:t>
      </w:r>
      <w:r w:rsidR="00AD0247" w:rsidRPr="00844EF4">
        <w:rPr>
          <w:rFonts w:ascii="Times New Roman" w:eastAsia="Times New Roman" w:hAnsi="Times New Roman" w:cs="Times New Roman"/>
          <w:color w:val="373737"/>
          <w:sz w:val="28"/>
          <w:szCs w:val="28"/>
          <w:lang w:eastAsia="ru-RU"/>
        </w:rPr>
        <w:t>здание сельской администрации</w:t>
      </w:r>
      <w:r w:rsidR="00617B36" w:rsidRPr="00844EF4">
        <w:rPr>
          <w:rFonts w:ascii="Times New Roman" w:eastAsia="Times New Roman" w:hAnsi="Times New Roman" w:cs="Times New Roman"/>
          <w:color w:val="373737"/>
          <w:sz w:val="28"/>
          <w:szCs w:val="28"/>
          <w:lang w:eastAsia="ru-RU"/>
        </w:rPr>
        <w:t xml:space="preserve">, сельская больница, почта, аптека, </w:t>
      </w:r>
      <w:r w:rsidR="009C4E08" w:rsidRPr="00844EF4">
        <w:rPr>
          <w:rFonts w:ascii="Times New Roman" w:eastAsia="Times New Roman" w:hAnsi="Times New Roman" w:cs="Times New Roman"/>
          <w:color w:val="373737"/>
          <w:sz w:val="28"/>
          <w:szCs w:val="28"/>
          <w:lang w:eastAsia="ru-RU"/>
        </w:rPr>
        <w:t>дом культуры, школа</w:t>
      </w:r>
      <w:r w:rsidR="00617B36" w:rsidRPr="00844EF4">
        <w:rPr>
          <w:rFonts w:ascii="Times New Roman" w:eastAsia="Times New Roman" w:hAnsi="Times New Roman" w:cs="Times New Roman"/>
          <w:color w:val="373737"/>
          <w:sz w:val="28"/>
          <w:szCs w:val="28"/>
          <w:lang w:eastAsia="ru-RU"/>
        </w:rPr>
        <w:t xml:space="preserve">. Это создает благоприятные возможности для обогащения деятельности в </w:t>
      </w:r>
      <w:r w:rsidR="009C4E08" w:rsidRPr="00844EF4">
        <w:rPr>
          <w:rFonts w:ascii="Times New Roman" w:eastAsia="Times New Roman" w:hAnsi="Times New Roman" w:cs="Times New Roman"/>
          <w:color w:val="373737"/>
          <w:sz w:val="28"/>
          <w:szCs w:val="28"/>
          <w:lang w:eastAsia="ru-RU"/>
        </w:rPr>
        <w:t>Организации</w:t>
      </w:r>
      <w:r w:rsidR="00617B36" w:rsidRPr="00844EF4">
        <w:rPr>
          <w:rFonts w:ascii="Times New Roman" w:eastAsia="Times New Roman" w:hAnsi="Times New Roman" w:cs="Times New Roman"/>
          <w:color w:val="373737"/>
          <w:sz w:val="28"/>
          <w:szCs w:val="28"/>
          <w:lang w:eastAsia="ru-RU"/>
        </w:rPr>
        <w:t>, расширяет спектр возможностей по организации оздоровительной, коррекционной работы, осуществлению сотрудничества с общественными организациями.</w:t>
      </w:r>
    </w:p>
    <w:p w:rsidR="00617B36" w:rsidRPr="00392DE2" w:rsidRDefault="00153D62" w:rsidP="008B3EC2">
      <w:pPr>
        <w:shd w:val="clear" w:color="auto" w:fill="FFFFFF"/>
        <w:spacing w:after="0"/>
        <w:textAlignment w:val="baseline"/>
        <w:rPr>
          <w:rFonts w:ascii="Times New Roman" w:eastAsia="Times New Roman" w:hAnsi="Times New Roman" w:cs="Times New Roman"/>
          <w:color w:val="373737"/>
          <w:sz w:val="28"/>
          <w:szCs w:val="28"/>
          <w:lang w:eastAsia="ru-RU"/>
        </w:rPr>
      </w:pPr>
      <w:r w:rsidRPr="00392DE2">
        <w:rPr>
          <w:rFonts w:ascii="Times New Roman" w:eastAsia="Times New Roman" w:hAnsi="Times New Roman" w:cs="Times New Roman"/>
          <w:b/>
          <w:bCs/>
          <w:color w:val="373737"/>
          <w:sz w:val="28"/>
          <w:szCs w:val="28"/>
          <w:bdr w:val="none" w:sz="0" w:space="0" w:color="auto" w:frame="1"/>
          <w:lang w:eastAsia="ru-RU"/>
        </w:rPr>
        <w:t>3</w:t>
      </w:r>
      <w:r w:rsidR="00617B36" w:rsidRPr="00392DE2">
        <w:rPr>
          <w:rFonts w:ascii="Times New Roman" w:eastAsia="Times New Roman" w:hAnsi="Times New Roman" w:cs="Times New Roman"/>
          <w:b/>
          <w:bCs/>
          <w:color w:val="373737"/>
          <w:sz w:val="28"/>
          <w:szCs w:val="28"/>
          <w:bdr w:val="none" w:sz="0" w:space="0" w:color="auto" w:frame="1"/>
          <w:lang w:eastAsia="ru-RU"/>
        </w:rPr>
        <w:t xml:space="preserve">. Структура управления </w:t>
      </w:r>
      <w:r w:rsidR="00FB5403" w:rsidRPr="00392DE2">
        <w:rPr>
          <w:rFonts w:ascii="Times New Roman" w:eastAsia="Times New Roman" w:hAnsi="Times New Roman" w:cs="Times New Roman"/>
          <w:b/>
          <w:bCs/>
          <w:color w:val="373737"/>
          <w:sz w:val="28"/>
          <w:szCs w:val="28"/>
          <w:bdr w:val="none" w:sz="0" w:space="0" w:color="auto" w:frame="1"/>
          <w:lang w:eastAsia="ru-RU"/>
        </w:rPr>
        <w:t>Организацией.</w:t>
      </w:r>
    </w:p>
    <w:p w:rsidR="00844EF4" w:rsidRDefault="00153D62" w:rsidP="00844EF4">
      <w:pPr>
        <w:shd w:val="clear" w:color="auto" w:fill="FFFFFF"/>
        <w:spacing w:after="240"/>
        <w:jc w:val="both"/>
        <w:textAlignment w:val="baseline"/>
        <w:rPr>
          <w:rFonts w:ascii="Times New Roman" w:eastAsia="Times New Roman" w:hAnsi="Times New Roman" w:cs="Times New Roman"/>
          <w:b/>
          <w:color w:val="373737"/>
          <w:sz w:val="28"/>
          <w:szCs w:val="28"/>
          <w:lang w:eastAsia="ru-RU"/>
        </w:rPr>
      </w:pPr>
      <w:r>
        <w:rPr>
          <w:rFonts w:ascii="Times New Roman" w:eastAsia="Times New Roman" w:hAnsi="Times New Roman" w:cs="Times New Roman"/>
          <w:b/>
          <w:color w:val="373737"/>
          <w:sz w:val="28"/>
          <w:szCs w:val="28"/>
          <w:lang w:eastAsia="ru-RU"/>
        </w:rPr>
        <w:t>3</w:t>
      </w:r>
      <w:r w:rsidR="0035033C" w:rsidRPr="00844EF4">
        <w:rPr>
          <w:rFonts w:ascii="Times New Roman" w:eastAsia="Times New Roman" w:hAnsi="Times New Roman" w:cs="Times New Roman"/>
          <w:b/>
          <w:color w:val="373737"/>
          <w:sz w:val="28"/>
          <w:szCs w:val="28"/>
          <w:lang w:eastAsia="ru-RU"/>
        </w:rPr>
        <w:t>.1.</w:t>
      </w:r>
      <w:r w:rsidR="00617B36" w:rsidRPr="00844EF4">
        <w:rPr>
          <w:rFonts w:ascii="Times New Roman" w:eastAsia="Times New Roman" w:hAnsi="Times New Roman" w:cs="Times New Roman"/>
          <w:b/>
          <w:color w:val="373737"/>
          <w:sz w:val="28"/>
          <w:szCs w:val="28"/>
          <w:lang w:eastAsia="ru-RU"/>
        </w:rPr>
        <w:t> </w:t>
      </w:r>
      <w:r w:rsidR="00844EF4">
        <w:rPr>
          <w:rFonts w:ascii="Times New Roman" w:eastAsia="Times New Roman" w:hAnsi="Times New Roman" w:cs="Times New Roman"/>
          <w:b/>
          <w:color w:val="373737"/>
          <w:sz w:val="28"/>
          <w:szCs w:val="28"/>
          <w:lang w:eastAsia="ru-RU"/>
        </w:rPr>
        <w:t>Администрация.</w:t>
      </w:r>
    </w:p>
    <w:p w:rsidR="00617B36" w:rsidRPr="00844EF4" w:rsidRDefault="00617B36" w:rsidP="00844EF4">
      <w:pPr>
        <w:shd w:val="clear" w:color="auto" w:fill="FFFFFF"/>
        <w:spacing w:after="240"/>
        <w:jc w:val="both"/>
        <w:textAlignment w:val="baseline"/>
        <w:rPr>
          <w:rFonts w:ascii="Times New Roman" w:eastAsia="Times New Roman" w:hAnsi="Times New Roman" w:cs="Times New Roman"/>
          <w:color w:val="373737"/>
          <w:sz w:val="28"/>
          <w:szCs w:val="28"/>
          <w:lang w:eastAsia="ru-RU"/>
        </w:rPr>
      </w:pPr>
      <w:proofErr w:type="gramStart"/>
      <w:r w:rsidRPr="00844EF4">
        <w:rPr>
          <w:rFonts w:ascii="Times New Roman" w:eastAsia="Times New Roman" w:hAnsi="Times New Roman" w:cs="Times New Roman"/>
          <w:b/>
          <w:bCs/>
          <w:color w:val="373737"/>
          <w:sz w:val="28"/>
          <w:szCs w:val="28"/>
          <w:bdr w:val="none" w:sz="0" w:space="0" w:color="auto" w:frame="1"/>
          <w:lang w:eastAsia="ru-RU"/>
        </w:rPr>
        <w:t xml:space="preserve">Заведующий </w:t>
      </w:r>
      <w:r w:rsidR="009C4E08" w:rsidRPr="00844EF4">
        <w:rPr>
          <w:rFonts w:ascii="Times New Roman" w:eastAsia="Times New Roman" w:hAnsi="Times New Roman" w:cs="Times New Roman"/>
          <w:b/>
          <w:bCs/>
          <w:color w:val="373737"/>
          <w:sz w:val="28"/>
          <w:szCs w:val="28"/>
          <w:bdr w:val="none" w:sz="0" w:space="0" w:color="auto" w:frame="1"/>
          <w:lang w:eastAsia="ru-RU"/>
        </w:rPr>
        <w:t>Организации</w:t>
      </w:r>
      <w:proofErr w:type="gramEnd"/>
      <w:r w:rsidRPr="00844EF4">
        <w:rPr>
          <w:rFonts w:ascii="Times New Roman" w:eastAsia="Times New Roman" w:hAnsi="Times New Roman" w:cs="Times New Roman"/>
          <w:color w:val="373737"/>
          <w:sz w:val="28"/>
          <w:szCs w:val="28"/>
          <w:lang w:eastAsia="ru-RU"/>
        </w:rPr>
        <w:t> </w:t>
      </w:r>
      <w:r w:rsidR="009C4E08" w:rsidRPr="00844EF4">
        <w:rPr>
          <w:rFonts w:ascii="Times New Roman" w:eastAsia="Times New Roman" w:hAnsi="Times New Roman" w:cs="Times New Roman"/>
          <w:color w:val="373737"/>
          <w:sz w:val="28"/>
          <w:szCs w:val="28"/>
          <w:lang w:eastAsia="ru-RU"/>
        </w:rPr>
        <w:t>–</w:t>
      </w:r>
      <w:r w:rsidRPr="00844EF4">
        <w:rPr>
          <w:rFonts w:ascii="Times New Roman" w:eastAsia="Times New Roman" w:hAnsi="Times New Roman" w:cs="Times New Roman"/>
          <w:color w:val="373737"/>
          <w:sz w:val="28"/>
          <w:szCs w:val="28"/>
          <w:lang w:eastAsia="ru-RU"/>
        </w:rPr>
        <w:t xml:space="preserve"> </w:t>
      </w:r>
      <w:r w:rsidR="009C4E08" w:rsidRPr="00844EF4">
        <w:rPr>
          <w:rFonts w:ascii="Times New Roman" w:eastAsia="Times New Roman" w:hAnsi="Times New Roman" w:cs="Times New Roman"/>
          <w:color w:val="373737"/>
          <w:sz w:val="28"/>
          <w:szCs w:val="28"/>
          <w:lang w:eastAsia="ru-RU"/>
        </w:rPr>
        <w:t>Пушкарева Татьяна Ивановна</w:t>
      </w:r>
      <w:r w:rsidRPr="00844EF4">
        <w:rPr>
          <w:rFonts w:ascii="Times New Roman" w:eastAsia="Times New Roman" w:hAnsi="Times New Roman" w:cs="Times New Roman"/>
          <w:color w:val="373737"/>
          <w:sz w:val="28"/>
          <w:szCs w:val="28"/>
          <w:lang w:eastAsia="ru-RU"/>
        </w:rPr>
        <w:t>. Образование - высшее педагогическое (</w:t>
      </w:r>
      <w:r w:rsidR="009C4E08" w:rsidRPr="00844EF4">
        <w:rPr>
          <w:rFonts w:ascii="Times New Roman" w:eastAsia="Times New Roman" w:hAnsi="Times New Roman" w:cs="Times New Roman"/>
          <w:color w:val="373737"/>
          <w:sz w:val="28"/>
          <w:szCs w:val="28"/>
          <w:lang w:eastAsia="ru-RU"/>
        </w:rPr>
        <w:t>ТГПИ</w:t>
      </w:r>
      <w:r w:rsidRPr="00844EF4">
        <w:rPr>
          <w:rFonts w:ascii="Times New Roman" w:eastAsia="Times New Roman" w:hAnsi="Times New Roman" w:cs="Times New Roman"/>
          <w:color w:val="373737"/>
          <w:sz w:val="28"/>
          <w:szCs w:val="28"/>
          <w:lang w:eastAsia="ru-RU"/>
        </w:rPr>
        <w:t xml:space="preserve">, </w:t>
      </w:r>
      <w:r w:rsidR="009C4E08" w:rsidRPr="00844EF4">
        <w:rPr>
          <w:rFonts w:ascii="Times New Roman" w:eastAsia="Times New Roman" w:hAnsi="Times New Roman" w:cs="Times New Roman"/>
          <w:color w:val="373737"/>
          <w:sz w:val="28"/>
          <w:szCs w:val="28"/>
          <w:lang w:eastAsia="ru-RU"/>
        </w:rPr>
        <w:t>2002</w:t>
      </w:r>
      <w:r w:rsidRPr="00844EF4">
        <w:rPr>
          <w:rFonts w:ascii="Times New Roman" w:eastAsia="Times New Roman" w:hAnsi="Times New Roman" w:cs="Times New Roman"/>
          <w:color w:val="373737"/>
          <w:sz w:val="28"/>
          <w:szCs w:val="28"/>
          <w:lang w:eastAsia="ru-RU"/>
        </w:rPr>
        <w:t xml:space="preserve"> год). </w:t>
      </w:r>
      <w:proofErr w:type="gramStart"/>
      <w:r w:rsidRPr="00844EF4">
        <w:rPr>
          <w:rFonts w:ascii="Times New Roman" w:eastAsia="Times New Roman" w:hAnsi="Times New Roman" w:cs="Times New Roman"/>
          <w:color w:val="373737"/>
          <w:sz w:val="28"/>
          <w:szCs w:val="28"/>
          <w:lang w:eastAsia="ru-RU"/>
        </w:rPr>
        <w:t xml:space="preserve">В должности заведующего детским садом – </w:t>
      </w:r>
      <w:r w:rsidR="00B13A1C">
        <w:rPr>
          <w:rFonts w:ascii="Times New Roman" w:eastAsia="Times New Roman" w:hAnsi="Times New Roman" w:cs="Times New Roman"/>
          <w:color w:val="373737"/>
          <w:sz w:val="28"/>
          <w:szCs w:val="28"/>
          <w:lang w:eastAsia="ru-RU"/>
        </w:rPr>
        <w:t>7,</w:t>
      </w:r>
      <w:r w:rsidR="00CD774E">
        <w:rPr>
          <w:rFonts w:ascii="Times New Roman" w:eastAsia="Times New Roman" w:hAnsi="Times New Roman" w:cs="Times New Roman"/>
          <w:color w:val="373737"/>
          <w:sz w:val="28"/>
          <w:szCs w:val="28"/>
          <w:lang w:eastAsia="ru-RU"/>
        </w:rPr>
        <w:t>5 лет</w:t>
      </w:r>
      <w:r w:rsidRPr="00844EF4">
        <w:rPr>
          <w:rFonts w:ascii="Times New Roman" w:eastAsia="Times New Roman" w:hAnsi="Times New Roman" w:cs="Times New Roman"/>
          <w:color w:val="373737"/>
          <w:sz w:val="28"/>
          <w:szCs w:val="28"/>
          <w:lang w:eastAsia="ru-RU"/>
        </w:rPr>
        <w:t xml:space="preserve">, </w:t>
      </w:r>
      <w:r w:rsidR="009C4E08" w:rsidRPr="00844EF4">
        <w:rPr>
          <w:rFonts w:ascii="Times New Roman" w:eastAsia="Times New Roman" w:hAnsi="Times New Roman" w:cs="Times New Roman"/>
          <w:color w:val="373737"/>
          <w:sz w:val="28"/>
          <w:szCs w:val="28"/>
          <w:lang w:eastAsia="ru-RU"/>
        </w:rPr>
        <w:t>педагогический стаж 18 лет, соответствие занимаемой должности</w:t>
      </w:r>
      <w:r w:rsidR="003A25F8" w:rsidRPr="00844EF4">
        <w:rPr>
          <w:rFonts w:ascii="Times New Roman" w:eastAsia="Times New Roman" w:hAnsi="Times New Roman" w:cs="Times New Roman"/>
          <w:color w:val="373737"/>
          <w:sz w:val="28"/>
          <w:szCs w:val="28"/>
          <w:lang w:eastAsia="ru-RU"/>
        </w:rPr>
        <w:t xml:space="preserve"> 20</w:t>
      </w:r>
      <w:r w:rsidR="00B13A1C">
        <w:rPr>
          <w:rFonts w:ascii="Times New Roman" w:eastAsia="Times New Roman" w:hAnsi="Times New Roman" w:cs="Times New Roman"/>
          <w:color w:val="373737"/>
          <w:sz w:val="28"/>
          <w:szCs w:val="28"/>
          <w:lang w:eastAsia="ru-RU"/>
        </w:rPr>
        <w:t>20</w:t>
      </w:r>
      <w:r w:rsidR="003A25F8" w:rsidRPr="00844EF4">
        <w:rPr>
          <w:rFonts w:ascii="Times New Roman" w:eastAsia="Times New Roman" w:hAnsi="Times New Roman" w:cs="Times New Roman"/>
          <w:color w:val="373737"/>
          <w:sz w:val="28"/>
          <w:szCs w:val="28"/>
          <w:lang w:eastAsia="ru-RU"/>
        </w:rPr>
        <w:t xml:space="preserve"> года</w:t>
      </w:r>
      <w:r w:rsidR="009C4E08" w:rsidRPr="00844EF4">
        <w:rPr>
          <w:rFonts w:ascii="Times New Roman" w:eastAsia="Times New Roman" w:hAnsi="Times New Roman" w:cs="Times New Roman"/>
          <w:color w:val="373737"/>
          <w:sz w:val="28"/>
          <w:szCs w:val="28"/>
          <w:lang w:eastAsia="ru-RU"/>
        </w:rPr>
        <w:t>)</w:t>
      </w:r>
      <w:r w:rsidRPr="00844EF4">
        <w:rPr>
          <w:rFonts w:ascii="Times New Roman" w:eastAsia="Times New Roman" w:hAnsi="Times New Roman" w:cs="Times New Roman"/>
          <w:color w:val="373737"/>
          <w:sz w:val="28"/>
          <w:szCs w:val="28"/>
          <w:lang w:eastAsia="ru-RU"/>
        </w:rPr>
        <w:t>.</w:t>
      </w:r>
      <w:proofErr w:type="gramEnd"/>
    </w:p>
    <w:p w:rsidR="00617B36" w:rsidRPr="00844EF4" w:rsidRDefault="00617B36" w:rsidP="00844EF4">
      <w:pPr>
        <w:shd w:val="clear" w:color="auto" w:fill="FFFFFF"/>
        <w:spacing w:after="0"/>
        <w:jc w:val="both"/>
        <w:textAlignment w:val="baseline"/>
        <w:rPr>
          <w:rFonts w:ascii="Times New Roman" w:eastAsia="Times New Roman" w:hAnsi="Times New Roman" w:cs="Times New Roman"/>
          <w:color w:val="373737"/>
          <w:sz w:val="28"/>
          <w:szCs w:val="28"/>
          <w:lang w:eastAsia="ru-RU"/>
        </w:rPr>
      </w:pPr>
      <w:r w:rsidRPr="00844EF4">
        <w:rPr>
          <w:rFonts w:ascii="Times New Roman" w:eastAsia="Times New Roman" w:hAnsi="Times New Roman" w:cs="Times New Roman"/>
          <w:b/>
          <w:bCs/>
          <w:color w:val="373737"/>
          <w:sz w:val="28"/>
          <w:szCs w:val="28"/>
          <w:bdr w:val="none" w:sz="0" w:space="0" w:color="auto" w:frame="1"/>
          <w:lang w:eastAsia="ru-RU"/>
        </w:rPr>
        <w:t>  </w:t>
      </w:r>
      <w:r w:rsidR="009C4E08" w:rsidRPr="00844EF4">
        <w:rPr>
          <w:rFonts w:ascii="Times New Roman" w:eastAsia="Times New Roman" w:hAnsi="Times New Roman" w:cs="Times New Roman"/>
          <w:b/>
          <w:bCs/>
          <w:color w:val="373737"/>
          <w:sz w:val="28"/>
          <w:szCs w:val="28"/>
          <w:bdr w:val="none" w:sz="0" w:space="0" w:color="auto" w:frame="1"/>
          <w:lang w:eastAsia="ru-RU"/>
        </w:rPr>
        <w:t>Заведующий хозяйством</w:t>
      </w:r>
      <w:r w:rsidRPr="00844EF4">
        <w:rPr>
          <w:rFonts w:ascii="Times New Roman" w:eastAsia="Times New Roman" w:hAnsi="Times New Roman" w:cs="Times New Roman"/>
          <w:color w:val="373737"/>
          <w:sz w:val="28"/>
          <w:szCs w:val="28"/>
          <w:lang w:eastAsia="ru-RU"/>
        </w:rPr>
        <w:t xml:space="preserve"> – </w:t>
      </w:r>
      <w:proofErr w:type="spellStart"/>
      <w:r w:rsidR="00C673AB" w:rsidRPr="00844EF4">
        <w:rPr>
          <w:rFonts w:ascii="Times New Roman" w:eastAsia="Times New Roman" w:hAnsi="Times New Roman" w:cs="Times New Roman"/>
          <w:color w:val="373737"/>
          <w:sz w:val="28"/>
          <w:szCs w:val="28"/>
          <w:lang w:eastAsia="ru-RU"/>
        </w:rPr>
        <w:t>Галисханова</w:t>
      </w:r>
      <w:proofErr w:type="spellEnd"/>
      <w:r w:rsidR="00C673AB" w:rsidRPr="00844EF4">
        <w:rPr>
          <w:rFonts w:ascii="Times New Roman" w:eastAsia="Times New Roman" w:hAnsi="Times New Roman" w:cs="Times New Roman"/>
          <w:color w:val="373737"/>
          <w:sz w:val="28"/>
          <w:szCs w:val="28"/>
          <w:lang w:eastAsia="ru-RU"/>
        </w:rPr>
        <w:t xml:space="preserve"> Любовь Алексеевна</w:t>
      </w:r>
      <w:r w:rsidRPr="00844EF4">
        <w:rPr>
          <w:rFonts w:ascii="Times New Roman" w:eastAsia="Times New Roman" w:hAnsi="Times New Roman" w:cs="Times New Roman"/>
          <w:color w:val="373737"/>
          <w:sz w:val="28"/>
          <w:szCs w:val="28"/>
          <w:lang w:eastAsia="ru-RU"/>
        </w:rPr>
        <w:t xml:space="preserve">. Образование </w:t>
      </w:r>
      <w:proofErr w:type="gramStart"/>
      <w:r w:rsidR="00502D6D" w:rsidRPr="00844EF4">
        <w:rPr>
          <w:rFonts w:ascii="Times New Roman" w:eastAsia="Times New Roman" w:hAnsi="Times New Roman" w:cs="Times New Roman"/>
          <w:color w:val="373737"/>
          <w:sz w:val="28"/>
          <w:szCs w:val="28"/>
          <w:lang w:eastAsia="ru-RU"/>
        </w:rPr>
        <w:t>среднее-специальное</w:t>
      </w:r>
      <w:proofErr w:type="gramEnd"/>
      <w:r w:rsidRPr="00844EF4">
        <w:rPr>
          <w:rFonts w:ascii="Times New Roman" w:eastAsia="Times New Roman" w:hAnsi="Times New Roman" w:cs="Times New Roman"/>
          <w:color w:val="373737"/>
          <w:sz w:val="28"/>
          <w:szCs w:val="28"/>
          <w:lang w:eastAsia="ru-RU"/>
        </w:rPr>
        <w:t xml:space="preserve">, стаж работы в занимаемой должности – </w:t>
      </w:r>
      <w:r w:rsidR="00B13A1C">
        <w:rPr>
          <w:rFonts w:ascii="Times New Roman" w:eastAsia="Times New Roman" w:hAnsi="Times New Roman" w:cs="Times New Roman"/>
          <w:color w:val="373737"/>
          <w:sz w:val="28"/>
          <w:szCs w:val="28"/>
          <w:lang w:eastAsia="ru-RU"/>
        </w:rPr>
        <w:t>5 лет</w:t>
      </w:r>
      <w:r w:rsidRPr="00844EF4">
        <w:rPr>
          <w:rFonts w:ascii="Times New Roman" w:eastAsia="Times New Roman" w:hAnsi="Times New Roman" w:cs="Times New Roman"/>
          <w:color w:val="373737"/>
          <w:sz w:val="28"/>
          <w:szCs w:val="28"/>
          <w:lang w:eastAsia="ru-RU"/>
        </w:rPr>
        <w:t>.</w:t>
      </w:r>
    </w:p>
    <w:p w:rsidR="00897CDC" w:rsidRPr="00844EF4" w:rsidRDefault="00617B36" w:rsidP="00844EF4">
      <w:pPr>
        <w:shd w:val="clear" w:color="auto" w:fill="FFFFFF"/>
        <w:spacing w:after="240"/>
        <w:jc w:val="both"/>
        <w:textAlignment w:val="baseline"/>
        <w:rPr>
          <w:rFonts w:ascii="Times New Roman" w:eastAsia="Times New Roman" w:hAnsi="Times New Roman" w:cs="Times New Roman"/>
          <w:color w:val="373737"/>
          <w:sz w:val="28"/>
          <w:szCs w:val="28"/>
          <w:lang w:eastAsia="ru-RU"/>
        </w:rPr>
      </w:pPr>
      <w:r w:rsidRPr="00844EF4">
        <w:rPr>
          <w:rFonts w:ascii="Times New Roman" w:eastAsia="Times New Roman" w:hAnsi="Times New Roman" w:cs="Times New Roman"/>
          <w:color w:val="373737"/>
          <w:sz w:val="28"/>
          <w:szCs w:val="28"/>
          <w:lang w:eastAsia="ru-RU"/>
        </w:rPr>
        <w:t>  </w:t>
      </w:r>
      <w:r w:rsidR="00897CDC" w:rsidRPr="00844EF4">
        <w:rPr>
          <w:rFonts w:ascii="Times New Roman" w:eastAsia="Times New Roman" w:hAnsi="Times New Roman" w:cs="Times New Roman"/>
          <w:b/>
          <w:color w:val="373737"/>
          <w:sz w:val="28"/>
          <w:szCs w:val="28"/>
          <w:lang w:eastAsia="ru-RU"/>
        </w:rPr>
        <w:t>Главный бухгалтер</w:t>
      </w:r>
      <w:r w:rsidR="00897CDC" w:rsidRPr="00844EF4">
        <w:rPr>
          <w:rFonts w:ascii="Times New Roman" w:eastAsia="Times New Roman" w:hAnsi="Times New Roman" w:cs="Times New Roman"/>
          <w:color w:val="373737"/>
          <w:sz w:val="28"/>
          <w:szCs w:val="28"/>
          <w:lang w:eastAsia="ru-RU"/>
        </w:rPr>
        <w:t xml:space="preserve">  - </w:t>
      </w:r>
      <w:proofErr w:type="spellStart"/>
      <w:r w:rsidR="00897CDC" w:rsidRPr="00844EF4">
        <w:rPr>
          <w:rFonts w:ascii="Times New Roman" w:eastAsia="Times New Roman" w:hAnsi="Times New Roman" w:cs="Times New Roman"/>
          <w:color w:val="373737"/>
          <w:sz w:val="28"/>
          <w:szCs w:val="28"/>
          <w:lang w:eastAsia="ru-RU"/>
        </w:rPr>
        <w:t>Непеина</w:t>
      </w:r>
      <w:proofErr w:type="spellEnd"/>
      <w:r w:rsidR="00897CDC" w:rsidRPr="00844EF4">
        <w:rPr>
          <w:rFonts w:ascii="Times New Roman" w:eastAsia="Times New Roman" w:hAnsi="Times New Roman" w:cs="Times New Roman"/>
          <w:color w:val="373737"/>
          <w:sz w:val="28"/>
          <w:szCs w:val="28"/>
          <w:lang w:eastAsia="ru-RU"/>
        </w:rPr>
        <w:t xml:space="preserve"> Оксана Павловна. Образование высшее, стаж работы в занимаемой должности </w:t>
      </w:r>
      <w:r w:rsidR="00B13A1C">
        <w:rPr>
          <w:rFonts w:ascii="Times New Roman" w:eastAsia="Times New Roman" w:hAnsi="Times New Roman" w:cs="Times New Roman"/>
          <w:color w:val="373737"/>
          <w:sz w:val="28"/>
          <w:szCs w:val="28"/>
          <w:lang w:eastAsia="ru-RU"/>
        </w:rPr>
        <w:t>4</w:t>
      </w:r>
      <w:r w:rsidR="00897CDC" w:rsidRPr="00844EF4">
        <w:rPr>
          <w:rFonts w:ascii="Times New Roman" w:eastAsia="Times New Roman" w:hAnsi="Times New Roman" w:cs="Times New Roman"/>
          <w:color w:val="373737"/>
          <w:sz w:val="28"/>
          <w:szCs w:val="28"/>
          <w:lang w:eastAsia="ru-RU"/>
        </w:rPr>
        <w:t xml:space="preserve"> год</w:t>
      </w:r>
      <w:r w:rsidR="00732CF8">
        <w:rPr>
          <w:rFonts w:ascii="Times New Roman" w:eastAsia="Times New Roman" w:hAnsi="Times New Roman" w:cs="Times New Roman"/>
          <w:color w:val="373737"/>
          <w:sz w:val="28"/>
          <w:szCs w:val="28"/>
          <w:lang w:eastAsia="ru-RU"/>
        </w:rPr>
        <w:t>а</w:t>
      </w:r>
      <w:r w:rsidR="00897CDC" w:rsidRPr="00844EF4">
        <w:rPr>
          <w:rFonts w:ascii="Times New Roman" w:eastAsia="Times New Roman" w:hAnsi="Times New Roman" w:cs="Times New Roman"/>
          <w:color w:val="373737"/>
          <w:sz w:val="28"/>
          <w:szCs w:val="28"/>
          <w:lang w:eastAsia="ru-RU"/>
        </w:rPr>
        <w:t>.</w:t>
      </w:r>
      <w:r w:rsidRPr="00844EF4">
        <w:rPr>
          <w:rFonts w:ascii="Times New Roman" w:eastAsia="Times New Roman" w:hAnsi="Times New Roman" w:cs="Times New Roman"/>
          <w:color w:val="373737"/>
          <w:sz w:val="28"/>
          <w:szCs w:val="28"/>
          <w:lang w:eastAsia="ru-RU"/>
        </w:rPr>
        <w:t xml:space="preserve">   </w:t>
      </w:r>
      <w:r w:rsidR="001B6BBF" w:rsidRPr="00844EF4">
        <w:rPr>
          <w:rFonts w:ascii="Times New Roman" w:eastAsia="Times New Roman" w:hAnsi="Times New Roman" w:cs="Times New Roman"/>
          <w:color w:val="373737"/>
          <w:sz w:val="28"/>
          <w:szCs w:val="28"/>
          <w:lang w:eastAsia="ru-RU"/>
        </w:rPr>
        <w:t xml:space="preserve">    </w:t>
      </w:r>
    </w:p>
    <w:p w:rsidR="00617B36" w:rsidRPr="00844EF4" w:rsidRDefault="00897CDC" w:rsidP="00844EF4">
      <w:pPr>
        <w:shd w:val="clear" w:color="auto" w:fill="FFFFFF"/>
        <w:spacing w:after="240"/>
        <w:jc w:val="both"/>
        <w:textAlignment w:val="baseline"/>
        <w:rPr>
          <w:rFonts w:ascii="Times New Roman" w:eastAsia="Times New Roman" w:hAnsi="Times New Roman" w:cs="Times New Roman"/>
          <w:color w:val="373737"/>
          <w:sz w:val="28"/>
          <w:szCs w:val="28"/>
          <w:lang w:eastAsia="ru-RU"/>
        </w:rPr>
      </w:pPr>
      <w:r w:rsidRPr="00844EF4">
        <w:rPr>
          <w:rFonts w:ascii="Times New Roman" w:eastAsia="Times New Roman" w:hAnsi="Times New Roman" w:cs="Times New Roman"/>
          <w:color w:val="373737"/>
          <w:sz w:val="28"/>
          <w:szCs w:val="28"/>
          <w:lang w:eastAsia="ru-RU"/>
        </w:rPr>
        <w:t xml:space="preserve">      </w:t>
      </w:r>
      <w:r w:rsidR="00617B36" w:rsidRPr="00844EF4">
        <w:rPr>
          <w:rFonts w:ascii="Times New Roman" w:eastAsia="Times New Roman" w:hAnsi="Times New Roman" w:cs="Times New Roman"/>
          <w:color w:val="373737"/>
          <w:sz w:val="28"/>
          <w:szCs w:val="28"/>
          <w:lang w:eastAsia="ru-RU"/>
        </w:rPr>
        <w:t xml:space="preserve">Оценивая качество организации процесса образования, учитывается весь комплекс вопросов воспитания и развития, в которых </w:t>
      </w:r>
      <w:r w:rsidR="00502D6D" w:rsidRPr="00844EF4">
        <w:rPr>
          <w:rFonts w:ascii="Times New Roman" w:eastAsia="Times New Roman" w:hAnsi="Times New Roman" w:cs="Times New Roman"/>
          <w:color w:val="373737"/>
          <w:sz w:val="28"/>
          <w:szCs w:val="28"/>
          <w:lang w:eastAsia="ru-RU"/>
        </w:rPr>
        <w:t>обучающиеся</w:t>
      </w:r>
      <w:r w:rsidR="00617B36" w:rsidRPr="00844EF4">
        <w:rPr>
          <w:rFonts w:ascii="Times New Roman" w:eastAsia="Times New Roman" w:hAnsi="Times New Roman" w:cs="Times New Roman"/>
          <w:color w:val="373737"/>
          <w:sz w:val="28"/>
          <w:szCs w:val="28"/>
          <w:lang w:eastAsia="ru-RU"/>
        </w:rPr>
        <w:t xml:space="preserve"> идут к своим достижениям (начиная от организации питания и досуга до учебно-методического, кадрового и финансового обеспечения образовательного процесса).</w:t>
      </w:r>
    </w:p>
    <w:p w:rsidR="00617B36" w:rsidRPr="00844EF4" w:rsidRDefault="0085113F" w:rsidP="00844EF4">
      <w:pPr>
        <w:shd w:val="clear" w:color="auto" w:fill="FFFFFF"/>
        <w:spacing w:after="240"/>
        <w:jc w:val="both"/>
        <w:textAlignment w:val="baseline"/>
        <w:rPr>
          <w:rFonts w:ascii="Times New Roman" w:eastAsia="Times New Roman" w:hAnsi="Times New Roman" w:cs="Times New Roman"/>
          <w:color w:val="373737"/>
          <w:sz w:val="28"/>
          <w:szCs w:val="28"/>
          <w:lang w:eastAsia="ru-RU"/>
        </w:rPr>
      </w:pPr>
      <w:r w:rsidRPr="00844EF4">
        <w:rPr>
          <w:rFonts w:ascii="Times New Roman" w:eastAsia="Times New Roman" w:hAnsi="Times New Roman" w:cs="Times New Roman"/>
          <w:color w:val="373737"/>
          <w:sz w:val="28"/>
          <w:szCs w:val="28"/>
          <w:lang w:eastAsia="ru-RU"/>
        </w:rPr>
        <w:t xml:space="preserve">      </w:t>
      </w:r>
      <w:r w:rsidR="00617B36" w:rsidRPr="00844EF4">
        <w:rPr>
          <w:rFonts w:ascii="Times New Roman" w:eastAsia="Times New Roman" w:hAnsi="Times New Roman" w:cs="Times New Roman"/>
          <w:color w:val="373737"/>
          <w:sz w:val="28"/>
          <w:szCs w:val="28"/>
          <w:lang w:eastAsia="ru-RU"/>
        </w:rPr>
        <w:t>В современных условиях немаловажную роль в решении этих вопросов играют коллегиальные органы управления.</w:t>
      </w:r>
    </w:p>
    <w:p w:rsidR="00617B36" w:rsidRPr="00844EF4" w:rsidRDefault="00617B36" w:rsidP="00844EF4">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В настоящее время в МДОУ работают следующие коллегиальные органы управления образовательной организации:</w:t>
      </w:r>
    </w:p>
    <w:p w:rsidR="001B6BBF" w:rsidRPr="00844EF4" w:rsidRDefault="001B6BBF" w:rsidP="00844EF4">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 xml:space="preserve">-        </w:t>
      </w:r>
      <w:r w:rsidR="003A25F8" w:rsidRPr="00844EF4">
        <w:rPr>
          <w:rFonts w:ascii="Times New Roman" w:hAnsi="Times New Roman" w:cs="Times New Roman"/>
          <w:sz w:val="28"/>
          <w:szCs w:val="28"/>
          <w:lang w:eastAsia="ru-RU"/>
        </w:rPr>
        <w:t>У</w:t>
      </w:r>
      <w:r w:rsidRPr="00844EF4">
        <w:rPr>
          <w:rFonts w:ascii="Times New Roman" w:hAnsi="Times New Roman" w:cs="Times New Roman"/>
          <w:sz w:val="28"/>
          <w:szCs w:val="28"/>
          <w:lang w:eastAsia="ru-RU"/>
        </w:rPr>
        <w:t>правляющий совет;</w:t>
      </w:r>
    </w:p>
    <w:p w:rsidR="00617B36" w:rsidRPr="00844EF4" w:rsidRDefault="00617B36" w:rsidP="00844EF4">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 xml:space="preserve">-        </w:t>
      </w:r>
      <w:r w:rsidR="003A25F8" w:rsidRPr="00844EF4">
        <w:rPr>
          <w:rFonts w:ascii="Times New Roman" w:hAnsi="Times New Roman" w:cs="Times New Roman"/>
          <w:sz w:val="28"/>
          <w:szCs w:val="28"/>
          <w:lang w:eastAsia="ru-RU"/>
        </w:rPr>
        <w:t>О</w:t>
      </w:r>
      <w:r w:rsidRPr="00844EF4">
        <w:rPr>
          <w:rFonts w:ascii="Times New Roman" w:hAnsi="Times New Roman" w:cs="Times New Roman"/>
          <w:sz w:val="28"/>
          <w:szCs w:val="28"/>
          <w:lang w:eastAsia="ru-RU"/>
        </w:rPr>
        <w:t xml:space="preserve">бщее собрание работников </w:t>
      </w:r>
      <w:r w:rsidR="001B6BBF" w:rsidRPr="00844EF4">
        <w:rPr>
          <w:rFonts w:ascii="Times New Roman" w:hAnsi="Times New Roman" w:cs="Times New Roman"/>
          <w:sz w:val="28"/>
          <w:szCs w:val="28"/>
          <w:lang w:eastAsia="ru-RU"/>
        </w:rPr>
        <w:t>О</w:t>
      </w:r>
      <w:r w:rsidRPr="00844EF4">
        <w:rPr>
          <w:rFonts w:ascii="Times New Roman" w:hAnsi="Times New Roman" w:cs="Times New Roman"/>
          <w:sz w:val="28"/>
          <w:szCs w:val="28"/>
          <w:lang w:eastAsia="ru-RU"/>
        </w:rPr>
        <w:t>рганизации;</w:t>
      </w:r>
    </w:p>
    <w:p w:rsidR="00617B36" w:rsidRPr="00844EF4" w:rsidRDefault="00617B36" w:rsidP="00844EF4">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 xml:space="preserve">-        </w:t>
      </w:r>
      <w:r w:rsidR="003A25F8" w:rsidRPr="00844EF4">
        <w:rPr>
          <w:rFonts w:ascii="Times New Roman" w:hAnsi="Times New Roman" w:cs="Times New Roman"/>
          <w:sz w:val="28"/>
          <w:szCs w:val="28"/>
          <w:lang w:eastAsia="ru-RU"/>
        </w:rPr>
        <w:t>П</w:t>
      </w:r>
      <w:r w:rsidRPr="00844EF4">
        <w:rPr>
          <w:rFonts w:ascii="Times New Roman" w:hAnsi="Times New Roman" w:cs="Times New Roman"/>
          <w:sz w:val="28"/>
          <w:szCs w:val="28"/>
          <w:lang w:eastAsia="ru-RU"/>
        </w:rPr>
        <w:t>едагогический совет образовательной организации;</w:t>
      </w:r>
    </w:p>
    <w:p w:rsidR="003A25F8" w:rsidRPr="00844EF4" w:rsidRDefault="003A25F8" w:rsidP="00844EF4">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        Попечительский совет;</w:t>
      </w:r>
    </w:p>
    <w:p w:rsidR="003A25F8" w:rsidRPr="00844EF4" w:rsidRDefault="003A25F8" w:rsidP="00844EF4">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 xml:space="preserve">-       </w:t>
      </w:r>
      <w:r w:rsidR="0085113F" w:rsidRPr="00844EF4">
        <w:rPr>
          <w:rFonts w:ascii="Times New Roman" w:hAnsi="Times New Roman" w:cs="Times New Roman"/>
          <w:sz w:val="28"/>
          <w:szCs w:val="28"/>
          <w:lang w:eastAsia="ru-RU"/>
        </w:rPr>
        <w:t xml:space="preserve"> Родительский комитет.</w:t>
      </w:r>
    </w:p>
    <w:p w:rsidR="00617B36" w:rsidRPr="00844EF4" w:rsidRDefault="00617B36" w:rsidP="00844EF4">
      <w:pPr>
        <w:pStyle w:val="a6"/>
        <w:spacing w:line="276" w:lineRule="auto"/>
        <w:jc w:val="both"/>
        <w:rPr>
          <w:rFonts w:ascii="Times New Roman" w:hAnsi="Times New Roman" w:cs="Times New Roman"/>
          <w:sz w:val="28"/>
          <w:szCs w:val="28"/>
          <w:lang w:eastAsia="ru-RU"/>
        </w:rPr>
      </w:pPr>
    </w:p>
    <w:p w:rsidR="00DD5163" w:rsidRPr="00844EF4" w:rsidRDefault="00617B36" w:rsidP="00844EF4">
      <w:pPr>
        <w:shd w:val="clear" w:color="auto" w:fill="FFFFFF"/>
        <w:spacing w:after="240"/>
        <w:jc w:val="both"/>
        <w:textAlignment w:val="baseline"/>
        <w:rPr>
          <w:rFonts w:ascii="Times New Roman" w:eastAsia="Times New Roman" w:hAnsi="Times New Roman" w:cs="Times New Roman"/>
          <w:spacing w:val="-1"/>
          <w:sz w:val="28"/>
          <w:szCs w:val="28"/>
          <w:lang w:eastAsia="ru-RU"/>
        </w:rPr>
      </w:pPr>
      <w:r w:rsidRPr="00844EF4">
        <w:rPr>
          <w:rFonts w:ascii="Times New Roman" w:eastAsia="Times New Roman" w:hAnsi="Times New Roman" w:cs="Times New Roman"/>
          <w:color w:val="373737"/>
          <w:sz w:val="28"/>
          <w:szCs w:val="28"/>
          <w:lang w:eastAsia="ru-RU"/>
        </w:rPr>
        <w:t xml:space="preserve">   Участие коллегиальных органов государственно-общественного управления в оценке качества образования в полной мере отвечает статусу органа стратегического управления ДОУ и является необходимым условием </w:t>
      </w:r>
      <w:r w:rsidRPr="00844EF4">
        <w:rPr>
          <w:rFonts w:ascii="Times New Roman" w:eastAsia="Times New Roman" w:hAnsi="Times New Roman" w:cs="Times New Roman"/>
          <w:color w:val="373737"/>
          <w:sz w:val="28"/>
          <w:szCs w:val="28"/>
          <w:lang w:eastAsia="ru-RU"/>
        </w:rPr>
        <w:lastRenderedPageBreak/>
        <w:t xml:space="preserve">реализации ими управленческих полномочий.     Деятельность коллегиальных органов регулируется </w:t>
      </w:r>
      <w:r w:rsidR="00331F9D" w:rsidRPr="00844EF4">
        <w:rPr>
          <w:rFonts w:ascii="Times New Roman" w:eastAsia="Times New Roman" w:hAnsi="Times New Roman" w:cs="Times New Roman"/>
          <w:color w:val="373737"/>
          <w:sz w:val="28"/>
          <w:szCs w:val="28"/>
          <w:lang w:eastAsia="ru-RU"/>
        </w:rPr>
        <w:t>У</w:t>
      </w:r>
      <w:r w:rsidRPr="00844EF4">
        <w:rPr>
          <w:rFonts w:ascii="Times New Roman" w:eastAsia="Times New Roman" w:hAnsi="Times New Roman" w:cs="Times New Roman"/>
          <w:color w:val="373737"/>
          <w:sz w:val="28"/>
          <w:szCs w:val="28"/>
          <w:lang w:eastAsia="ru-RU"/>
        </w:rPr>
        <w:t>ставом и нормативными локальными актами.</w:t>
      </w:r>
      <w:r w:rsidR="00A92207" w:rsidRPr="00844EF4">
        <w:rPr>
          <w:rFonts w:ascii="Times New Roman" w:eastAsia="Times New Roman" w:hAnsi="Times New Roman" w:cs="Times New Roman"/>
          <w:color w:val="373737"/>
          <w:sz w:val="28"/>
          <w:szCs w:val="28"/>
          <w:lang w:eastAsia="ru-RU"/>
        </w:rPr>
        <w:t xml:space="preserve"> </w:t>
      </w:r>
      <w:r w:rsidR="00DD5163" w:rsidRPr="00844EF4">
        <w:rPr>
          <w:rFonts w:ascii="Times New Roman" w:eastAsia="Times New Roman" w:hAnsi="Times New Roman" w:cs="Times New Roman"/>
          <w:spacing w:val="-1"/>
          <w:sz w:val="28"/>
          <w:szCs w:val="28"/>
          <w:lang w:eastAsia="ru-RU"/>
        </w:rPr>
        <w:t>Организация является юридическим лицом, имеет обособленное имущество, самостоятельный баланс, лицевой счёт в УФК по Ростовской области, печать с полным наименованием Организации на русском языке.</w:t>
      </w:r>
    </w:p>
    <w:p w:rsidR="00617B36" w:rsidRPr="00B853C7" w:rsidRDefault="00153D62" w:rsidP="00844EF4">
      <w:pPr>
        <w:shd w:val="clear" w:color="auto" w:fill="FFFFFF"/>
        <w:spacing w:after="240"/>
        <w:jc w:val="both"/>
        <w:textAlignment w:val="baseline"/>
        <w:rPr>
          <w:rFonts w:ascii="Times New Roman" w:eastAsia="Times New Roman" w:hAnsi="Times New Roman" w:cs="Times New Roman"/>
          <w:b/>
          <w:color w:val="373737"/>
          <w:sz w:val="28"/>
          <w:szCs w:val="28"/>
          <w:lang w:eastAsia="ru-RU"/>
        </w:rPr>
      </w:pPr>
      <w:r w:rsidRPr="00B853C7">
        <w:rPr>
          <w:rFonts w:ascii="Times New Roman" w:eastAsia="Times New Roman" w:hAnsi="Times New Roman" w:cs="Times New Roman"/>
          <w:b/>
          <w:color w:val="373737"/>
          <w:sz w:val="28"/>
          <w:szCs w:val="28"/>
          <w:lang w:eastAsia="ru-RU"/>
        </w:rPr>
        <w:t>3</w:t>
      </w:r>
      <w:r w:rsidR="0035033C" w:rsidRPr="00B853C7">
        <w:rPr>
          <w:rFonts w:ascii="Times New Roman" w:eastAsia="Times New Roman" w:hAnsi="Times New Roman" w:cs="Times New Roman"/>
          <w:b/>
          <w:color w:val="373737"/>
          <w:sz w:val="28"/>
          <w:szCs w:val="28"/>
          <w:lang w:eastAsia="ru-RU"/>
        </w:rPr>
        <w:t xml:space="preserve">.2. </w:t>
      </w:r>
      <w:r w:rsidR="00617B36" w:rsidRPr="00B853C7">
        <w:rPr>
          <w:rFonts w:ascii="Times New Roman" w:eastAsia="Times New Roman" w:hAnsi="Times New Roman" w:cs="Times New Roman"/>
          <w:b/>
          <w:color w:val="373737"/>
          <w:sz w:val="28"/>
          <w:szCs w:val="28"/>
          <w:lang w:eastAsia="ru-RU"/>
        </w:rPr>
        <w:t xml:space="preserve">Организационная структура управления в </w:t>
      </w:r>
      <w:r w:rsidR="0035033C" w:rsidRPr="00B853C7">
        <w:rPr>
          <w:rFonts w:ascii="Times New Roman" w:eastAsia="Times New Roman" w:hAnsi="Times New Roman" w:cs="Times New Roman"/>
          <w:b/>
          <w:color w:val="373737"/>
          <w:sz w:val="28"/>
          <w:szCs w:val="28"/>
          <w:lang w:eastAsia="ru-RU"/>
        </w:rPr>
        <w:t>Организации</w:t>
      </w:r>
      <w:r w:rsidR="0085113F" w:rsidRPr="00B853C7">
        <w:rPr>
          <w:rFonts w:ascii="Times New Roman" w:eastAsia="Times New Roman" w:hAnsi="Times New Roman" w:cs="Times New Roman"/>
          <w:b/>
          <w:color w:val="373737"/>
          <w:sz w:val="28"/>
          <w:szCs w:val="28"/>
          <w:lang w:eastAsia="ru-RU"/>
        </w:rPr>
        <w:t>:</w:t>
      </w:r>
      <w:r w:rsidR="00617B36" w:rsidRPr="00B853C7">
        <w:rPr>
          <w:rFonts w:ascii="Times New Roman" w:eastAsia="Times New Roman" w:hAnsi="Times New Roman" w:cs="Times New Roman"/>
          <w:b/>
          <w:color w:val="373737"/>
          <w:sz w:val="28"/>
          <w:szCs w:val="28"/>
          <w:lang w:eastAsia="ru-RU"/>
        </w:rPr>
        <w:t xml:space="preserve"> </w:t>
      </w:r>
    </w:p>
    <w:p w:rsidR="0085113F" w:rsidRPr="00844EF4" w:rsidRDefault="0085113F" w:rsidP="00844EF4">
      <w:pPr>
        <w:pStyle w:val="ConsPlusNormal"/>
        <w:tabs>
          <w:tab w:val="left" w:pos="1134"/>
        </w:tabs>
        <w:spacing w:line="276" w:lineRule="auto"/>
        <w:jc w:val="both"/>
        <w:rPr>
          <w:rFonts w:ascii="Times New Roman" w:hAnsi="Times New Roman" w:cs="Times New Roman"/>
          <w:sz w:val="28"/>
          <w:szCs w:val="28"/>
        </w:rPr>
      </w:pPr>
      <w:r w:rsidRPr="00844EF4">
        <w:rPr>
          <w:rFonts w:ascii="Times New Roman" w:hAnsi="Times New Roman" w:cs="Times New Roman"/>
          <w:sz w:val="28"/>
          <w:szCs w:val="28"/>
        </w:rPr>
        <w:t>Управление Организацией осуществляется на основе сочетания принципов единоначалия и коллегиальности. Единоличным исполнительным органом Организации является заведующий, который осуществляет текущее руководство деятельностью Организации. В организации формируются коллегиальные органы управления, к которым относятся общее собрание работников, педагогический совет, Совет Организации (управляющий, попечительский), родительский комитет.</w:t>
      </w:r>
    </w:p>
    <w:p w:rsidR="00617B36" w:rsidRPr="00844EF4" w:rsidRDefault="00617B36" w:rsidP="00844EF4">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 xml:space="preserve">   Таким образом: Управление </w:t>
      </w:r>
      <w:r w:rsidR="00DD5163" w:rsidRPr="00844EF4">
        <w:rPr>
          <w:rFonts w:ascii="Times New Roman" w:hAnsi="Times New Roman" w:cs="Times New Roman"/>
          <w:sz w:val="28"/>
          <w:szCs w:val="28"/>
          <w:lang w:eastAsia="ru-RU"/>
        </w:rPr>
        <w:t>Организации</w:t>
      </w:r>
      <w:r w:rsidRPr="00844EF4">
        <w:rPr>
          <w:rFonts w:ascii="Times New Roman" w:hAnsi="Times New Roman" w:cs="Times New Roman"/>
          <w:sz w:val="28"/>
          <w:szCs w:val="28"/>
          <w:lang w:eastAsia="ru-RU"/>
        </w:rPr>
        <w:t xml:space="preserve"> осуществляется в соответствии с законодательством Российской Федерации и Уставом на принципах демократичности, открытости, профессионализма. Сформированная   система  управления  имеет общественную направленность, т.е.:</w:t>
      </w:r>
    </w:p>
    <w:p w:rsidR="00617B36" w:rsidRPr="00844EF4" w:rsidRDefault="00617B36" w:rsidP="00844EF4">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 xml:space="preserve">-        сформированы органы управления </w:t>
      </w:r>
      <w:r w:rsidR="00DD5163" w:rsidRPr="00844EF4">
        <w:rPr>
          <w:rFonts w:ascii="Times New Roman" w:hAnsi="Times New Roman" w:cs="Times New Roman"/>
          <w:sz w:val="28"/>
          <w:szCs w:val="28"/>
          <w:lang w:eastAsia="ru-RU"/>
        </w:rPr>
        <w:t>Организацией</w:t>
      </w:r>
      <w:r w:rsidRPr="00844EF4">
        <w:rPr>
          <w:rFonts w:ascii="Times New Roman" w:hAnsi="Times New Roman" w:cs="Times New Roman"/>
          <w:sz w:val="28"/>
          <w:szCs w:val="28"/>
          <w:lang w:eastAsia="ru-RU"/>
        </w:rPr>
        <w:t>;</w:t>
      </w:r>
    </w:p>
    <w:p w:rsidR="00617B36" w:rsidRPr="00844EF4" w:rsidRDefault="00617B36" w:rsidP="00844EF4">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        развиваются  инновационные способы информирования общественности о состоянии дел и результатах функционирования и развития  </w:t>
      </w:r>
      <w:r w:rsidR="00FB5403" w:rsidRPr="00844EF4">
        <w:rPr>
          <w:rFonts w:ascii="Times New Roman" w:hAnsi="Times New Roman" w:cs="Times New Roman"/>
          <w:sz w:val="28"/>
          <w:szCs w:val="28"/>
          <w:lang w:eastAsia="ru-RU"/>
        </w:rPr>
        <w:t>Организации</w:t>
      </w:r>
      <w:r w:rsidRPr="00844EF4">
        <w:rPr>
          <w:rFonts w:ascii="Times New Roman" w:hAnsi="Times New Roman" w:cs="Times New Roman"/>
          <w:sz w:val="28"/>
          <w:szCs w:val="28"/>
          <w:lang w:eastAsia="ru-RU"/>
        </w:rPr>
        <w:t xml:space="preserve"> через </w:t>
      </w:r>
      <w:r w:rsidR="00FB5403" w:rsidRPr="00844EF4">
        <w:rPr>
          <w:rFonts w:ascii="Times New Roman" w:hAnsi="Times New Roman" w:cs="Times New Roman"/>
          <w:sz w:val="28"/>
          <w:szCs w:val="28"/>
          <w:lang w:eastAsia="ru-RU"/>
        </w:rPr>
        <w:t>И</w:t>
      </w:r>
      <w:r w:rsidRPr="00844EF4">
        <w:rPr>
          <w:rFonts w:ascii="Times New Roman" w:hAnsi="Times New Roman" w:cs="Times New Roman"/>
          <w:sz w:val="28"/>
          <w:szCs w:val="28"/>
          <w:lang w:eastAsia="ru-RU"/>
        </w:rPr>
        <w:t>нтернет.</w:t>
      </w:r>
    </w:p>
    <w:p w:rsidR="00897CDC" w:rsidRPr="00844EF4" w:rsidRDefault="00897CDC" w:rsidP="00844EF4">
      <w:pPr>
        <w:spacing w:after="0"/>
        <w:ind w:left="180"/>
        <w:jc w:val="both"/>
        <w:rPr>
          <w:rFonts w:ascii="Times New Roman" w:eastAsia="Times New Roman" w:hAnsi="Times New Roman" w:cs="Times New Roman"/>
          <w:b/>
          <w:sz w:val="28"/>
          <w:szCs w:val="28"/>
          <w:lang w:eastAsia="ru-RU"/>
        </w:rPr>
      </w:pPr>
    </w:p>
    <w:p w:rsidR="00EE5AF3" w:rsidRPr="00392DE2" w:rsidRDefault="00153D62" w:rsidP="008B3EC2">
      <w:pPr>
        <w:spacing w:after="0"/>
        <w:ind w:left="180"/>
        <w:rPr>
          <w:rFonts w:ascii="Times New Roman" w:eastAsia="Times New Roman" w:hAnsi="Times New Roman" w:cs="Times New Roman"/>
          <w:b/>
          <w:sz w:val="28"/>
          <w:szCs w:val="28"/>
          <w:lang w:eastAsia="ru-RU"/>
        </w:rPr>
      </w:pPr>
      <w:r w:rsidRPr="00392DE2">
        <w:rPr>
          <w:rFonts w:ascii="Times New Roman" w:eastAsia="Times New Roman" w:hAnsi="Times New Roman" w:cs="Times New Roman"/>
          <w:b/>
          <w:sz w:val="28"/>
          <w:szCs w:val="28"/>
          <w:lang w:eastAsia="ru-RU"/>
        </w:rPr>
        <w:t>4</w:t>
      </w:r>
      <w:r w:rsidR="00EE5AF3" w:rsidRPr="00392DE2">
        <w:rPr>
          <w:rFonts w:ascii="Times New Roman" w:eastAsia="Times New Roman" w:hAnsi="Times New Roman" w:cs="Times New Roman"/>
          <w:b/>
          <w:sz w:val="28"/>
          <w:szCs w:val="28"/>
          <w:lang w:eastAsia="ru-RU"/>
        </w:rPr>
        <w:t>. Структура содержания образования.</w:t>
      </w:r>
    </w:p>
    <w:p w:rsidR="00331F9D" w:rsidRPr="00B853C7" w:rsidRDefault="00153D62" w:rsidP="00844EF4">
      <w:pPr>
        <w:spacing w:before="100" w:beforeAutospacing="1" w:after="100" w:afterAutospacing="1"/>
        <w:jc w:val="both"/>
        <w:rPr>
          <w:rFonts w:ascii="Times New Roman" w:eastAsia="Times New Roman" w:hAnsi="Times New Roman" w:cs="Times New Roman"/>
          <w:b/>
          <w:sz w:val="28"/>
          <w:szCs w:val="28"/>
          <w:lang w:eastAsia="ru-RU"/>
        </w:rPr>
      </w:pPr>
      <w:r w:rsidRPr="00B853C7">
        <w:rPr>
          <w:rFonts w:ascii="Times New Roman" w:eastAsia="Times New Roman" w:hAnsi="Times New Roman" w:cs="Times New Roman"/>
          <w:b/>
          <w:sz w:val="28"/>
          <w:szCs w:val="28"/>
          <w:lang w:eastAsia="ru-RU"/>
        </w:rPr>
        <w:t>4</w:t>
      </w:r>
      <w:r w:rsidR="00331F9D" w:rsidRPr="00B853C7">
        <w:rPr>
          <w:rFonts w:ascii="Times New Roman" w:eastAsia="Times New Roman" w:hAnsi="Times New Roman" w:cs="Times New Roman"/>
          <w:b/>
          <w:sz w:val="28"/>
          <w:szCs w:val="28"/>
          <w:lang w:eastAsia="ru-RU"/>
        </w:rPr>
        <w:t xml:space="preserve">.1.Базисное содержание </w:t>
      </w:r>
      <w:proofErr w:type="spellStart"/>
      <w:r w:rsidR="00331F9D" w:rsidRPr="00B853C7">
        <w:rPr>
          <w:rFonts w:ascii="Times New Roman" w:eastAsia="Times New Roman" w:hAnsi="Times New Roman" w:cs="Times New Roman"/>
          <w:b/>
          <w:sz w:val="28"/>
          <w:szCs w:val="28"/>
          <w:lang w:eastAsia="ru-RU"/>
        </w:rPr>
        <w:t>воспитательно</w:t>
      </w:r>
      <w:proofErr w:type="spellEnd"/>
      <w:r w:rsidR="00331F9D" w:rsidRPr="00B853C7">
        <w:rPr>
          <w:rFonts w:ascii="Times New Roman" w:eastAsia="Times New Roman" w:hAnsi="Times New Roman" w:cs="Times New Roman"/>
          <w:b/>
          <w:sz w:val="28"/>
          <w:szCs w:val="28"/>
          <w:lang w:eastAsia="ru-RU"/>
        </w:rPr>
        <w:t>-образовательной работы</w:t>
      </w:r>
      <w:r w:rsidR="00217B5F" w:rsidRPr="00B853C7">
        <w:rPr>
          <w:rFonts w:ascii="Times New Roman" w:eastAsia="Times New Roman" w:hAnsi="Times New Roman" w:cs="Times New Roman"/>
          <w:b/>
          <w:sz w:val="28"/>
          <w:szCs w:val="28"/>
          <w:lang w:eastAsia="ru-RU"/>
        </w:rPr>
        <w:t>.</w:t>
      </w:r>
    </w:p>
    <w:p w:rsidR="00217B5F" w:rsidRPr="00844EF4" w:rsidRDefault="00217B5F" w:rsidP="00217B5F">
      <w:pPr>
        <w:spacing w:after="0"/>
        <w:ind w:left="-709"/>
        <w:jc w:val="both"/>
        <w:rPr>
          <w:rFonts w:ascii="Times New Roman" w:eastAsia="Calibri" w:hAnsi="Times New Roman" w:cs="Times New Roman"/>
          <w:sz w:val="28"/>
          <w:szCs w:val="28"/>
        </w:rPr>
      </w:pPr>
      <w:r w:rsidRPr="00844EF4">
        <w:rPr>
          <w:rFonts w:ascii="Times New Roman" w:eastAsia="Calibri" w:hAnsi="Times New Roman" w:cs="Times New Roman"/>
          <w:sz w:val="28"/>
          <w:szCs w:val="28"/>
        </w:rPr>
        <w:t xml:space="preserve">      ДОУ </w:t>
      </w:r>
      <w:r w:rsidR="00732CF8">
        <w:rPr>
          <w:rFonts w:ascii="Times New Roman" w:eastAsia="Calibri" w:hAnsi="Times New Roman" w:cs="Times New Roman"/>
          <w:sz w:val="28"/>
          <w:szCs w:val="28"/>
        </w:rPr>
        <w:t>третий</w:t>
      </w:r>
      <w:r w:rsidRPr="00844EF4">
        <w:rPr>
          <w:rFonts w:ascii="Times New Roman" w:eastAsia="Calibri" w:hAnsi="Times New Roman" w:cs="Times New Roman"/>
          <w:sz w:val="28"/>
          <w:szCs w:val="28"/>
        </w:rPr>
        <w:t xml:space="preserve"> год работает по новой </w:t>
      </w:r>
      <w:r>
        <w:rPr>
          <w:rFonts w:ascii="Times New Roman" w:eastAsia="Calibri" w:hAnsi="Times New Roman" w:cs="Times New Roman"/>
          <w:sz w:val="28"/>
          <w:szCs w:val="28"/>
        </w:rPr>
        <w:t xml:space="preserve">основной образовательной </w:t>
      </w:r>
      <w:r w:rsidRPr="00844EF4">
        <w:rPr>
          <w:rFonts w:ascii="Times New Roman" w:eastAsia="Calibri" w:hAnsi="Times New Roman" w:cs="Times New Roman"/>
          <w:sz w:val="28"/>
          <w:szCs w:val="28"/>
        </w:rPr>
        <w:t>программе обучения</w:t>
      </w:r>
      <w:r>
        <w:rPr>
          <w:rFonts w:ascii="Times New Roman" w:eastAsia="Calibri" w:hAnsi="Times New Roman" w:cs="Times New Roman"/>
          <w:sz w:val="28"/>
          <w:szCs w:val="28"/>
        </w:rPr>
        <w:t xml:space="preserve"> дошкольного образования </w:t>
      </w:r>
      <w:r w:rsidRPr="00844EF4">
        <w:rPr>
          <w:rFonts w:ascii="Times New Roman" w:eastAsia="Calibri" w:hAnsi="Times New Roman" w:cs="Times New Roman"/>
          <w:sz w:val="28"/>
          <w:szCs w:val="28"/>
        </w:rPr>
        <w:t xml:space="preserve"> согласно ФГОС – «От рождения до школы», поэтому при планировании задач были учтены все недоработки, ошибки, допущенные в прошлом учебном году, велась углубленная работа по следующим образовательным областям:</w:t>
      </w:r>
    </w:p>
    <w:p w:rsidR="00217B5F" w:rsidRPr="00844EF4" w:rsidRDefault="00217B5F" w:rsidP="00217B5F">
      <w:pPr>
        <w:spacing w:after="0"/>
        <w:ind w:left="-709"/>
        <w:jc w:val="both"/>
        <w:rPr>
          <w:rFonts w:ascii="Times New Roman" w:eastAsia="Calibri" w:hAnsi="Times New Roman" w:cs="Times New Roman"/>
          <w:sz w:val="28"/>
          <w:szCs w:val="28"/>
        </w:rPr>
      </w:pPr>
      <w:r w:rsidRPr="00844EF4">
        <w:rPr>
          <w:rFonts w:ascii="Times New Roman" w:eastAsia="Calibri" w:hAnsi="Times New Roman" w:cs="Times New Roman"/>
          <w:sz w:val="28"/>
          <w:szCs w:val="28"/>
        </w:rPr>
        <w:t>- художественно-эстетическое развитие;</w:t>
      </w:r>
    </w:p>
    <w:p w:rsidR="00217B5F" w:rsidRPr="00844EF4" w:rsidRDefault="00217B5F" w:rsidP="00217B5F">
      <w:pPr>
        <w:spacing w:after="0"/>
        <w:ind w:left="-709"/>
        <w:jc w:val="both"/>
        <w:rPr>
          <w:rFonts w:ascii="Times New Roman" w:eastAsia="Calibri" w:hAnsi="Times New Roman" w:cs="Times New Roman"/>
          <w:sz w:val="28"/>
          <w:szCs w:val="28"/>
        </w:rPr>
      </w:pPr>
      <w:r w:rsidRPr="00844EF4">
        <w:rPr>
          <w:rFonts w:ascii="Times New Roman" w:eastAsia="Calibri" w:hAnsi="Times New Roman" w:cs="Times New Roman"/>
          <w:sz w:val="28"/>
          <w:szCs w:val="28"/>
        </w:rPr>
        <w:t>- речевое развитие;</w:t>
      </w:r>
    </w:p>
    <w:p w:rsidR="00217B5F" w:rsidRPr="00844EF4" w:rsidRDefault="00217B5F" w:rsidP="00217B5F">
      <w:pPr>
        <w:spacing w:after="0"/>
        <w:ind w:left="-709"/>
        <w:jc w:val="both"/>
        <w:rPr>
          <w:rFonts w:ascii="Times New Roman" w:eastAsia="Calibri" w:hAnsi="Times New Roman" w:cs="Times New Roman"/>
          <w:sz w:val="28"/>
          <w:szCs w:val="28"/>
        </w:rPr>
      </w:pPr>
      <w:r w:rsidRPr="00844EF4">
        <w:rPr>
          <w:rFonts w:ascii="Times New Roman" w:eastAsia="Calibri" w:hAnsi="Times New Roman" w:cs="Times New Roman"/>
          <w:sz w:val="28"/>
          <w:szCs w:val="28"/>
        </w:rPr>
        <w:t>- познавательное развитие;</w:t>
      </w:r>
    </w:p>
    <w:p w:rsidR="00217B5F" w:rsidRPr="00844EF4" w:rsidRDefault="00217B5F" w:rsidP="00217B5F">
      <w:pPr>
        <w:spacing w:after="0"/>
        <w:ind w:left="-709"/>
        <w:jc w:val="both"/>
        <w:rPr>
          <w:rFonts w:ascii="Times New Roman" w:eastAsia="Calibri" w:hAnsi="Times New Roman" w:cs="Times New Roman"/>
          <w:sz w:val="28"/>
          <w:szCs w:val="28"/>
        </w:rPr>
      </w:pPr>
      <w:r w:rsidRPr="00844EF4">
        <w:rPr>
          <w:rFonts w:ascii="Times New Roman" w:eastAsia="Calibri" w:hAnsi="Times New Roman" w:cs="Times New Roman"/>
          <w:sz w:val="28"/>
          <w:szCs w:val="28"/>
        </w:rPr>
        <w:t>- социально-коммуникативное развитие.</w:t>
      </w:r>
    </w:p>
    <w:p w:rsidR="00217B5F" w:rsidRPr="00217B5F" w:rsidRDefault="00217B5F" w:rsidP="00217B5F">
      <w:pPr>
        <w:spacing w:after="0"/>
        <w:ind w:left="-709"/>
        <w:jc w:val="both"/>
        <w:rPr>
          <w:rFonts w:ascii="Times New Roman" w:eastAsia="Calibri" w:hAnsi="Times New Roman" w:cs="Times New Roman"/>
          <w:sz w:val="28"/>
          <w:szCs w:val="28"/>
        </w:rPr>
      </w:pPr>
      <w:r>
        <w:rPr>
          <w:rFonts w:ascii="Times New Roman" w:eastAsia="Calibri" w:hAnsi="Times New Roman" w:cs="Times New Roman"/>
          <w:sz w:val="28"/>
          <w:szCs w:val="28"/>
        </w:rPr>
        <w:t>- физическое развитие.</w:t>
      </w:r>
    </w:p>
    <w:p w:rsidR="00331F9D" w:rsidRPr="00392DE2" w:rsidRDefault="00331F9D" w:rsidP="00392DE2">
      <w:pPr>
        <w:pStyle w:val="a6"/>
        <w:spacing w:line="276" w:lineRule="auto"/>
        <w:jc w:val="both"/>
        <w:rPr>
          <w:rFonts w:ascii="Times New Roman" w:hAnsi="Times New Roman" w:cs="Times New Roman"/>
          <w:sz w:val="28"/>
          <w:lang w:eastAsia="ru-RU"/>
        </w:rPr>
      </w:pPr>
      <w:r w:rsidRPr="00392DE2">
        <w:rPr>
          <w:rFonts w:ascii="Times New Roman" w:hAnsi="Times New Roman" w:cs="Times New Roman"/>
          <w:sz w:val="28"/>
          <w:lang w:eastAsia="ru-RU"/>
        </w:rPr>
        <w:lastRenderedPageBreak/>
        <w:t xml:space="preserve">а) основная образовательная программа «От рождения до школы» под редакцией Н.Е. </w:t>
      </w:r>
      <w:proofErr w:type="spellStart"/>
      <w:r w:rsidRPr="00392DE2">
        <w:rPr>
          <w:rFonts w:ascii="Times New Roman" w:hAnsi="Times New Roman" w:cs="Times New Roman"/>
          <w:sz w:val="28"/>
          <w:lang w:eastAsia="ru-RU"/>
        </w:rPr>
        <w:t>Вераксы</w:t>
      </w:r>
      <w:proofErr w:type="spellEnd"/>
      <w:r w:rsidRPr="00392DE2">
        <w:rPr>
          <w:rFonts w:ascii="Times New Roman" w:hAnsi="Times New Roman" w:cs="Times New Roman"/>
          <w:sz w:val="28"/>
          <w:lang w:eastAsia="ru-RU"/>
        </w:rPr>
        <w:t>, Т.С. Комарова,  М.А. Васильевой.</w:t>
      </w:r>
    </w:p>
    <w:p w:rsidR="00331F9D" w:rsidRPr="00392DE2" w:rsidRDefault="00331F9D" w:rsidP="00392DE2">
      <w:pPr>
        <w:pStyle w:val="a6"/>
        <w:spacing w:line="276" w:lineRule="auto"/>
        <w:jc w:val="both"/>
        <w:rPr>
          <w:rFonts w:ascii="Times New Roman" w:hAnsi="Times New Roman" w:cs="Times New Roman"/>
          <w:sz w:val="28"/>
          <w:lang w:eastAsia="ru-RU"/>
        </w:rPr>
      </w:pPr>
      <w:r w:rsidRPr="00392DE2">
        <w:rPr>
          <w:rFonts w:ascii="Times New Roman" w:hAnsi="Times New Roman" w:cs="Times New Roman"/>
          <w:sz w:val="28"/>
          <w:lang w:eastAsia="ru-RU"/>
        </w:rPr>
        <w:t>б) парциальные программы:</w:t>
      </w:r>
    </w:p>
    <w:p w:rsidR="00331F9D" w:rsidRPr="00392DE2" w:rsidRDefault="00331F9D" w:rsidP="00392DE2">
      <w:pPr>
        <w:pStyle w:val="a6"/>
        <w:spacing w:line="276" w:lineRule="auto"/>
        <w:jc w:val="both"/>
        <w:rPr>
          <w:rFonts w:ascii="Times New Roman" w:hAnsi="Times New Roman" w:cs="Times New Roman"/>
          <w:sz w:val="28"/>
          <w:lang w:eastAsia="ru-RU"/>
        </w:rPr>
      </w:pPr>
      <w:r w:rsidRPr="00392DE2">
        <w:rPr>
          <w:rFonts w:ascii="Times New Roman" w:hAnsi="Times New Roman" w:cs="Times New Roman"/>
          <w:sz w:val="28"/>
          <w:lang w:eastAsia="ru-RU"/>
        </w:rPr>
        <w:t xml:space="preserve">- программа «Радуга» Т.Н. </w:t>
      </w:r>
      <w:proofErr w:type="spellStart"/>
      <w:r w:rsidRPr="00392DE2">
        <w:rPr>
          <w:rFonts w:ascii="Times New Roman" w:hAnsi="Times New Roman" w:cs="Times New Roman"/>
          <w:sz w:val="28"/>
          <w:lang w:eastAsia="ru-RU"/>
        </w:rPr>
        <w:t>Дороновой</w:t>
      </w:r>
      <w:proofErr w:type="spellEnd"/>
      <w:r w:rsidRPr="00392DE2">
        <w:rPr>
          <w:rFonts w:ascii="Times New Roman" w:hAnsi="Times New Roman" w:cs="Times New Roman"/>
          <w:sz w:val="28"/>
          <w:lang w:eastAsia="ru-RU"/>
        </w:rPr>
        <w:t>;</w:t>
      </w:r>
    </w:p>
    <w:p w:rsidR="00331F9D" w:rsidRPr="00392DE2" w:rsidRDefault="00331F9D" w:rsidP="00392DE2">
      <w:pPr>
        <w:pStyle w:val="a6"/>
        <w:spacing w:line="276" w:lineRule="auto"/>
        <w:jc w:val="both"/>
        <w:rPr>
          <w:rFonts w:ascii="Times New Roman" w:hAnsi="Times New Roman" w:cs="Times New Roman"/>
          <w:sz w:val="28"/>
          <w:lang w:eastAsia="ru-RU"/>
        </w:rPr>
      </w:pPr>
      <w:r w:rsidRPr="00392DE2">
        <w:rPr>
          <w:rFonts w:ascii="Times New Roman" w:hAnsi="Times New Roman" w:cs="Times New Roman"/>
          <w:sz w:val="28"/>
          <w:lang w:eastAsia="ru-RU"/>
        </w:rPr>
        <w:t>- «Формирование начал экологической культуры дошкольников» С.Н. Николаева;</w:t>
      </w:r>
    </w:p>
    <w:p w:rsidR="00331F9D" w:rsidRPr="00392DE2" w:rsidRDefault="00331F9D" w:rsidP="00392DE2">
      <w:pPr>
        <w:pStyle w:val="a6"/>
        <w:spacing w:line="276" w:lineRule="auto"/>
        <w:jc w:val="both"/>
        <w:rPr>
          <w:rFonts w:ascii="Times New Roman" w:hAnsi="Times New Roman" w:cs="Times New Roman"/>
          <w:sz w:val="28"/>
          <w:lang w:eastAsia="ru-RU"/>
        </w:rPr>
      </w:pPr>
      <w:r w:rsidRPr="00392DE2">
        <w:rPr>
          <w:rFonts w:ascii="Times New Roman" w:hAnsi="Times New Roman" w:cs="Times New Roman"/>
          <w:sz w:val="28"/>
          <w:lang w:eastAsia="ru-RU"/>
        </w:rPr>
        <w:t xml:space="preserve">- «Основы безопасности детей дошкольного возраста» Р. </w:t>
      </w:r>
      <w:proofErr w:type="spellStart"/>
      <w:r w:rsidRPr="00392DE2">
        <w:rPr>
          <w:rFonts w:ascii="Times New Roman" w:hAnsi="Times New Roman" w:cs="Times New Roman"/>
          <w:sz w:val="28"/>
          <w:lang w:eastAsia="ru-RU"/>
        </w:rPr>
        <w:t>Стеркина</w:t>
      </w:r>
      <w:proofErr w:type="spellEnd"/>
      <w:r w:rsidRPr="00392DE2">
        <w:rPr>
          <w:rFonts w:ascii="Times New Roman" w:hAnsi="Times New Roman" w:cs="Times New Roman"/>
          <w:sz w:val="28"/>
          <w:lang w:eastAsia="ru-RU"/>
        </w:rPr>
        <w:t>;</w:t>
      </w:r>
    </w:p>
    <w:p w:rsidR="00331F9D" w:rsidRPr="00392DE2" w:rsidRDefault="00331F9D" w:rsidP="00392DE2">
      <w:pPr>
        <w:pStyle w:val="a6"/>
        <w:spacing w:line="276" w:lineRule="auto"/>
        <w:jc w:val="both"/>
        <w:rPr>
          <w:rFonts w:ascii="Times New Roman" w:hAnsi="Times New Roman" w:cs="Times New Roman"/>
          <w:sz w:val="28"/>
          <w:lang w:eastAsia="ru-RU"/>
        </w:rPr>
      </w:pPr>
      <w:r w:rsidRPr="00392DE2">
        <w:rPr>
          <w:rFonts w:ascii="Times New Roman" w:hAnsi="Times New Roman" w:cs="Times New Roman"/>
          <w:sz w:val="28"/>
          <w:lang w:eastAsia="ru-RU"/>
        </w:rPr>
        <w:t>- «Приобщение детей дошкольного возраста к истокам русской народной культуре» О.Л. Князева;</w:t>
      </w:r>
    </w:p>
    <w:p w:rsidR="00331F9D" w:rsidRPr="00392DE2" w:rsidRDefault="00331F9D" w:rsidP="00392DE2">
      <w:pPr>
        <w:pStyle w:val="a6"/>
        <w:spacing w:line="276" w:lineRule="auto"/>
        <w:jc w:val="both"/>
        <w:rPr>
          <w:rFonts w:ascii="Times New Roman" w:hAnsi="Times New Roman" w:cs="Times New Roman"/>
          <w:sz w:val="28"/>
          <w:lang w:eastAsia="ru-RU"/>
        </w:rPr>
      </w:pPr>
      <w:r w:rsidRPr="00392DE2">
        <w:rPr>
          <w:rFonts w:ascii="Times New Roman" w:hAnsi="Times New Roman" w:cs="Times New Roman"/>
          <w:sz w:val="28"/>
          <w:lang w:eastAsia="ru-RU"/>
        </w:rPr>
        <w:t xml:space="preserve">- «Ознакомление детей дошкольного возраста с историей Донского края» Н.В. </w:t>
      </w:r>
      <w:proofErr w:type="spellStart"/>
      <w:r w:rsidRPr="00392DE2">
        <w:rPr>
          <w:rFonts w:ascii="Times New Roman" w:hAnsi="Times New Roman" w:cs="Times New Roman"/>
          <w:sz w:val="28"/>
          <w:lang w:eastAsia="ru-RU"/>
        </w:rPr>
        <w:t>Елжова</w:t>
      </w:r>
      <w:proofErr w:type="spellEnd"/>
      <w:r w:rsidRPr="00392DE2">
        <w:rPr>
          <w:rFonts w:ascii="Times New Roman" w:hAnsi="Times New Roman" w:cs="Times New Roman"/>
          <w:sz w:val="28"/>
          <w:lang w:eastAsia="ru-RU"/>
        </w:rPr>
        <w:t>;</w:t>
      </w:r>
    </w:p>
    <w:p w:rsidR="00331F9D" w:rsidRPr="00392DE2" w:rsidRDefault="00331F9D" w:rsidP="00392DE2">
      <w:pPr>
        <w:pStyle w:val="a6"/>
        <w:spacing w:line="276" w:lineRule="auto"/>
        <w:jc w:val="both"/>
        <w:rPr>
          <w:rFonts w:ascii="Times New Roman" w:hAnsi="Times New Roman" w:cs="Times New Roman"/>
          <w:sz w:val="28"/>
          <w:lang w:eastAsia="ru-RU"/>
        </w:rPr>
      </w:pPr>
      <w:r w:rsidRPr="00392DE2">
        <w:rPr>
          <w:rFonts w:ascii="Times New Roman" w:hAnsi="Times New Roman" w:cs="Times New Roman"/>
          <w:sz w:val="28"/>
          <w:lang w:eastAsia="ru-RU"/>
        </w:rPr>
        <w:t xml:space="preserve">- программа музыкального воспитания «Ладушки» И.М. </w:t>
      </w:r>
      <w:proofErr w:type="spellStart"/>
      <w:r w:rsidRPr="00392DE2">
        <w:rPr>
          <w:rFonts w:ascii="Times New Roman" w:hAnsi="Times New Roman" w:cs="Times New Roman"/>
          <w:sz w:val="28"/>
          <w:lang w:eastAsia="ru-RU"/>
        </w:rPr>
        <w:t>Каплуновой</w:t>
      </w:r>
      <w:proofErr w:type="spellEnd"/>
      <w:r w:rsidRPr="00392DE2">
        <w:rPr>
          <w:rFonts w:ascii="Times New Roman" w:hAnsi="Times New Roman" w:cs="Times New Roman"/>
          <w:sz w:val="28"/>
          <w:lang w:eastAsia="ru-RU"/>
        </w:rPr>
        <w:t xml:space="preserve">, </w:t>
      </w:r>
      <w:proofErr w:type="spellStart"/>
      <w:r w:rsidRPr="00392DE2">
        <w:rPr>
          <w:rFonts w:ascii="Times New Roman" w:hAnsi="Times New Roman" w:cs="Times New Roman"/>
          <w:sz w:val="28"/>
          <w:lang w:eastAsia="ru-RU"/>
        </w:rPr>
        <w:t>И.А.Новосельцевой</w:t>
      </w:r>
      <w:proofErr w:type="spellEnd"/>
      <w:r w:rsidRPr="00392DE2">
        <w:rPr>
          <w:rFonts w:ascii="Times New Roman" w:hAnsi="Times New Roman" w:cs="Times New Roman"/>
          <w:sz w:val="28"/>
          <w:lang w:eastAsia="ru-RU"/>
        </w:rPr>
        <w:t>.</w:t>
      </w:r>
    </w:p>
    <w:p w:rsidR="00331F9D" w:rsidRPr="00844EF4" w:rsidRDefault="00331F9D" w:rsidP="00844EF4">
      <w:pPr>
        <w:spacing w:after="0"/>
        <w:jc w:val="both"/>
        <w:rPr>
          <w:rFonts w:ascii="Times New Roman" w:eastAsia="Times New Roman" w:hAnsi="Times New Roman" w:cs="Times New Roman"/>
          <w:b/>
          <w:i/>
          <w:sz w:val="28"/>
          <w:szCs w:val="28"/>
          <w:lang w:eastAsia="ru-RU"/>
        </w:rPr>
      </w:pPr>
    </w:p>
    <w:p w:rsidR="00331F9D" w:rsidRPr="00B853C7" w:rsidRDefault="00153D62" w:rsidP="00844EF4">
      <w:pPr>
        <w:spacing w:after="0"/>
        <w:jc w:val="both"/>
        <w:rPr>
          <w:rFonts w:ascii="Times New Roman" w:eastAsia="Times New Roman" w:hAnsi="Times New Roman" w:cs="Times New Roman"/>
          <w:b/>
          <w:sz w:val="28"/>
          <w:szCs w:val="28"/>
          <w:lang w:eastAsia="ru-RU"/>
        </w:rPr>
      </w:pPr>
      <w:r w:rsidRPr="00B853C7">
        <w:rPr>
          <w:rFonts w:ascii="Times New Roman" w:eastAsia="Times New Roman" w:hAnsi="Times New Roman" w:cs="Times New Roman"/>
          <w:b/>
          <w:sz w:val="28"/>
          <w:szCs w:val="28"/>
          <w:lang w:eastAsia="ru-RU"/>
        </w:rPr>
        <w:t>4</w:t>
      </w:r>
      <w:r w:rsidR="00331F9D" w:rsidRPr="00B853C7">
        <w:rPr>
          <w:rFonts w:ascii="Times New Roman" w:eastAsia="Times New Roman" w:hAnsi="Times New Roman" w:cs="Times New Roman"/>
          <w:b/>
          <w:sz w:val="28"/>
          <w:szCs w:val="28"/>
          <w:lang w:eastAsia="ru-RU"/>
        </w:rPr>
        <w:t>.</w:t>
      </w:r>
      <w:r w:rsidR="006569D5" w:rsidRPr="00B853C7">
        <w:rPr>
          <w:rFonts w:ascii="Times New Roman" w:eastAsia="Times New Roman" w:hAnsi="Times New Roman" w:cs="Times New Roman"/>
          <w:b/>
          <w:sz w:val="28"/>
          <w:szCs w:val="28"/>
          <w:lang w:eastAsia="ru-RU"/>
        </w:rPr>
        <w:t>2</w:t>
      </w:r>
      <w:r w:rsidR="00331F9D" w:rsidRPr="00B853C7">
        <w:rPr>
          <w:rFonts w:ascii="Times New Roman" w:eastAsia="Times New Roman" w:hAnsi="Times New Roman" w:cs="Times New Roman"/>
          <w:b/>
          <w:sz w:val="28"/>
          <w:szCs w:val="28"/>
          <w:lang w:eastAsia="ru-RU"/>
        </w:rPr>
        <w:t>. Физкультура и оздоровление:</w:t>
      </w:r>
    </w:p>
    <w:p w:rsidR="00331F9D" w:rsidRPr="00844EF4" w:rsidRDefault="00331F9D" w:rsidP="00844EF4">
      <w:pPr>
        <w:spacing w:after="0"/>
        <w:jc w:val="both"/>
        <w:rPr>
          <w:rFonts w:ascii="Times New Roman" w:eastAsia="Times New Roman" w:hAnsi="Times New Roman" w:cs="Times New Roman"/>
          <w:sz w:val="28"/>
          <w:szCs w:val="28"/>
          <w:lang w:eastAsia="ru-RU"/>
        </w:rPr>
      </w:pPr>
      <w:r w:rsidRPr="00844EF4">
        <w:rPr>
          <w:rFonts w:ascii="Times New Roman" w:eastAsia="Times New Roman" w:hAnsi="Times New Roman" w:cs="Times New Roman"/>
          <w:sz w:val="28"/>
          <w:szCs w:val="28"/>
          <w:lang w:eastAsia="ru-RU"/>
        </w:rPr>
        <w:t>- утренняя гимнастика;</w:t>
      </w:r>
    </w:p>
    <w:p w:rsidR="00331F9D" w:rsidRPr="00844EF4" w:rsidRDefault="00331F9D" w:rsidP="00844EF4">
      <w:pPr>
        <w:spacing w:after="0"/>
        <w:jc w:val="both"/>
        <w:rPr>
          <w:rFonts w:ascii="Times New Roman" w:eastAsia="Times New Roman" w:hAnsi="Times New Roman" w:cs="Times New Roman"/>
          <w:sz w:val="28"/>
          <w:szCs w:val="28"/>
          <w:lang w:eastAsia="ru-RU"/>
        </w:rPr>
      </w:pPr>
      <w:r w:rsidRPr="00844EF4">
        <w:rPr>
          <w:rFonts w:ascii="Times New Roman" w:eastAsia="Times New Roman" w:hAnsi="Times New Roman" w:cs="Times New Roman"/>
          <w:sz w:val="28"/>
          <w:szCs w:val="28"/>
          <w:lang w:eastAsia="ru-RU"/>
        </w:rPr>
        <w:t>- физкультурные занятия;</w:t>
      </w:r>
    </w:p>
    <w:p w:rsidR="00331F9D" w:rsidRPr="00844EF4" w:rsidRDefault="00331F9D" w:rsidP="00844EF4">
      <w:pPr>
        <w:spacing w:after="0"/>
        <w:jc w:val="both"/>
        <w:rPr>
          <w:rFonts w:ascii="Times New Roman" w:eastAsia="Times New Roman" w:hAnsi="Times New Roman" w:cs="Times New Roman"/>
          <w:sz w:val="28"/>
          <w:szCs w:val="28"/>
          <w:lang w:eastAsia="ru-RU"/>
        </w:rPr>
      </w:pPr>
      <w:r w:rsidRPr="00844EF4">
        <w:rPr>
          <w:rFonts w:ascii="Times New Roman" w:eastAsia="Times New Roman" w:hAnsi="Times New Roman" w:cs="Times New Roman"/>
          <w:sz w:val="28"/>
          <w:szCs w:val="28"/>
          <w:lang w:eastAsia="ru-RU"/>
        </w:rPr>
        <w:t>- закаливающие процедуры (хождение по солевым дорожкам, сухое обтирание, гимнастика после сна, др.).</w:t>
      </w:r>
    </w:p>
    <w:p w:rsidR="00217B5F" w:rsidRPr="00844EF4" w:rsidRDefault="00331F9D" w:rsidP="00392DE2">
      <w:pPr>
        <w:tabs>
          <w:tab w:val="left" w:pos="5660"/>
        </w:tabs>
        <w:spacing w:after="0"/>
        <w:jc w:val="both"/>
        <w:rPr>
          <w:rFonts w:ascii="Times New Roman" w:eastAsia="Times New Roman" w:hAnsi="Times New Roman" w:cs="Times New Roman"/>
          <w:sz w:val="28"/>
          <w:szCs w:val="28"/>
          <w:lang w:eastAsia="ru-RU"/>
        </w:rPr>
      </w:pPr>
      <w:r w:rsidRPr="00844EF4">
        <w:rPr>
          <w:rFonts w:ascii="Times New Roman" w:eastAsia="Times New Roman" w:hAnsi="Times New Roman" w:cs="Times New Roman"/>
          <w:b/>
          <w:sz w:val="28"/>
          <w:szCs w:val="28"/>
          <w:lang w:eastAsia="ru-RU"/>
        </w:rPr>
        <w:t xml:space="preserve">      </w:t>
      </w:r>
    </w:p>
    <w:p w:rsidR="00217B5F" w:rsidRPr="00B853C7" w:rsidRDefault="00153D62" w:rsidP="00217B5F">
      <w:pPr>
        <w:tabs>
          <w:tab w:val="left" w:pos="5660"/>
        </w:tabs>
        <w:spacing w:after="0"/>
        <w:jc w:val="both"/>
        <w:rPr>
          <w:rFonts w:ascii="Times New Roman" w:eastAsia="Times New Roman" w:hAnsi="Times New Roman" w:cs="Times New Roman"/>
          <w:b/>
          <w:sz w:val="28"/>
          <w:szCs w:val="28"/>
          <w:lang w:eastAsia="ru-RU"/>
        </w:rPr>
      </w:pPr>
      <w:r w:rsidRPr="00B853C7">
        <w:rPr>
          <w:rFonts w:ascii="Times New Roman" w:eastAsia="Times New Roman" w:hAnsi="Times New Roman" w:cs="Times New Roman"/>
          <w:b/>
          <w:sz w:val="28"/>
          <w:szCs w:val="28"/>
          <w:lang w:eastAsia="ru-RU"/>
        </w:rPr>
        <w:t>4</w:t>
      </w:r>
      <w:r w:rsidR="00217B5F" w:rsidRPr="00B853C7">
        <w:rPr>
          <w:rFonts w:ascii="Times New Roman" w:eastAsia="Times New Roman" w:hAnsi="Times New Roman" w:cs="Times New Roman"/>
          <w:b/>
          <w:sz w:val="28"/>
          <w:szCs w:val="28"/>
          <w:lang w:eastAsia="ru-RU"/>
        </w:rPr>
        <w:t>.3. Организация образовательного процесса.</w:t>
      </w:r>
    </w:p>
    <w:p w:rsidR="00217B5F" w:rsidRPr="00844EF4" w:rsidRDefault="00217B5F" w:rsidP="00217B5F">
      <w:pPr>
        <w:spacing w:after="0"/>
        <w:jc w:val="both"/>
        <w:rPr>
          <w:rFonts w:ascii="Times New Roman" w:eastAsia="Times New Roman" w:hAnsi="Times New Roman" w:cs="Times New Roman"/>
          <w:sz w:val="28"/>
          <w:szCs w:val="28"/>
          <w:lang w:eastAsia="ru-RU"/>
        </w:rPr>
      </w:pPr>
      <w:r w:rsidRPr="00844EF4">
        <w:rPr>
          <w:rFonts w:ascii="Times New Roman" w:eastAsia="Times New Roman" w:hAnsi="Times New Roman" w:cs="Times New Roman"/>
          <w:sz w:val="28"/>
          <w:szCs w:val="28"/>
          <w:lang w:eastAsia="ru-RU"/>
        </w:rPr>
        <w:t>В ДОУ работает коллектив из 2</w:t>
      </w:r>
      <w:r w:rsidR="00B13A1C">
        <w:rPr>
          <w:rFonts w:ascii="Times New Roman" w:eastAsia="Times New Roman" w:hAnsi="Times New Roman" w:cs="Times New Roman"/>
          <w:sz w:val="28"/>
          <w:szCs w:val="28"/>
          <w:lang w:eastAsia="ru-RU"/>
        </w:rPr>
        <w:t>6</w:t>
      </w:r>
      <w:r w:rsidRPr="00844EF4">
        <w:rPr>
          <w:rFonts w:ascii="Times New Roman" w:eastAsia="Times New Roman" w:hAnsi="Times New Roman" w:cs="Times New Roman"/>
          <w:sz w:val="28"/>
          <w:szCs w:val="28"/>
          <w:lang w:eastAsia="ru-RU"/>
        </w:rPr>
        <w:t xml:space="preserve"> человек </w:t>
      </w:r>
      <w:r w:rsidR="00732CF8">
        <w:rPr>
          <w:rFonts w:ascii="Times New Roman" w:eastAsia="Times New Roman" w:hAnsi="Times New Roman" w:cs="Times New Roman"/>
          <w:sz w:val="28"/>
          <w:szCs w:val="28"/>
          <w:lang w:eastAsia="ru-RU"/>
        </w:rPr>
        <w:t xml:space="preserve"> П</w:t>
      </w:r>
      <w:r w:rsidRPr="00844EF4">
        <w:rPr>
          <w:rFonts w:ascii="Times New Roman" w:eastAsia="Times New Roman" w:hAnsi="Times New Roman" w:cs="Times New Roman"/>
          <w:sz w:val="28"/>
          <w:szCs w:val="28"/>
          <w:lang w:eastAsia="ru-RU"/>
        </w:rPr>
        <w:t xml:space="preserve">едагогов – </w:t>
      </w:r>
      <w:r w:rsidR="00B13A1C">
        <w:rPr>
          <w:rFonts w:ascii="Times New Roman" w:eastAsia="Times New Roman" w:hAnsi="Times New Roman" w:cs="Times New Roman"/>
          <w:sz w:val="28"/>
          <w:szCs w:val="28"/>
          <w:lang w:eastAsia="ru-RU"/>
        </w:rPr>
        <w:t>7</w:t>
      </w:r>
      <w:r w:rsidRPr="00844EF4">
        <w:rPr>
          <w:rFonts w:ascii="Times New Roman" w:eastAsia="Times New Roman" w:hAnsi="Times New Roman" w:cs="Times New Roman"/>
          <w:sz w:val="28"/>
          <w:szCs w:val="28"/>
          <w:lang w:eastAsia="ru-RU"/>
        </w:rPr>
        <w:t xml:space="preserve"> человек:</w:t>
      </w:r>
    </w:p>
    <w:p w:rsidR="00217B5F" w:rsidRPr="00844EF4" w:rsidRDefault="00217B5F" w:rsidP="00217B5F">
      <w:pPr>
        <w:spacing w:after="0"/>
        <w:ind w:firstLine="540"/>
        <w:jc w:val="both"/>
        <w:rPr>
          <w:rFonts w:ascii="Times New Roman" w:eastAsia="Times New Roman" w:hAnsi="Times New Roman" w:cs="Times New Roman"/>
          <w:sz w:val="28"/>
          <w:szCs w:val="28"/>
          <w:lang w:eastAsia="ru-RU"/>
        </w:rPr>
      </w:pPr>
      <w:r w:rsidRPr="00844EF4">
        <w:rPr>
          <w:rFonts w:ascii="Times New Roman" w:eastAsia="Times New Roman" w:hAnsi="Times New Roman" w:cs="Times New Roman"/>
          <w:sz w:val="28"/>
          <w:szCs w:val="28"/>
          <w:lang w:eastAsia="ru-RU"/>
        </w:rPr>
        <w:t>-1 заведующий  ДОУ, завед</w:t>
      </w:r>
      <w:r w:rsidR="00732CF8">
        <w:rPr>
          <w:rFonts w:ascii="Times New Roman" w:eastAsia="Times New Roman" w:hAnsi="Times New Roman" w:cs="Times New Roman"/>
          <w:sz w:val="28"/>
          <w:szCs w:val="28"/>
          <w:lang w:eastAsia="ru-RU"/>
        </w:rPr>
        <w:t>ующий</w:t>
      </w:r>
      <w:r w:rsidRPr="00844EF4">
        <w:rPr>
          <w:rFonts w:ascii="Times New Roman" w:eastAsia="Times New Roman" w:hAnsi="Times New Roman" w:cs="Times New Roman"/>
          <w:sz w:val="28"/>
          <w:szCs w:val="28"/>
          <w:lang w:eastAsia="ru-RU"/>
        </w:rPr>
        <w:t xml:space="preserve"> филиалом – 1 </w:t>
      </w:r>
    </w:p>
    <w:p w:rsidR="00217B5F" w:rsidRPr="00844EF4" w:rsidRDefault="00217B5F" w:rsidP="00217B5F">
      <w:pPr>
        <w:spacing w:after="0"/>
        <w:ind w:firstLine="540"/>
        <w:jc w:val="both"/>
        <w:rPr>
          <w:rFonts w:ascii="Times New Roman" w:eastAsia="Times New Roman" w:hAnsi="Times New Roman" w:cs="Times New Roman"/>
          <w:sz w:val="28"/>
          <w:szCs w:val="28"/>
          <w:lang w:eastAsia="ru-RU"/>
        </w:rPr>
      </w:pPr>
      <w:r w:rsidRPr="00844EF4">
        <w:rPr>
          <w:rFonts w:ascii="Times New Roman" w:eastAsia="Times New Roman" w:hAnsi="Times New Roman" w:cs="Times New Roman"/>
          <w:sz w:val="28"/>
          <w:szCs w:val="28"/>
          <w:lang w:eastAsia="ru-RU"/>
        </w:rPr>
        <w:t>-</w:t>
      </w:r>
      <w:r w:rsidR="00B13A1C">
        <w:rPr>
          <w:rFonts w:ascii="Times New Roman" w:eastAsia="Times New Roman" w:hAnsi="Times New Roman" w:cs="Times New Roman"/>
          <w:sz w:val="28"/>
          <w:szCs w:val="28"/>
          <w:lang w:eastAsia="ru-RU"/>
        </w:rPr>
        <w:t>6</w:t>
      </w:r>
      <w:r w:rsidRPr="00844EF4">
        <w:rPr>
          <w:rFonts w:ascii="Times New Roman" w:eastAsia="Times New Roman" w:hAnsi="Times New Roman" w:cs="Times New Roman"/>
          <w:sz w:val="28"/>
          <w:szCs w:val="28"/>
          <w:lang w:eastAsia="ru-RU"/>
        </w:rPr>
        <w:t xml:space="preserve"> воспитателей, </w:t>
      </w:r>
    </w:p>
    <w:p w:rsidR="00217B5F" w:rsidRPr="00844EF4" w:rsidRDefault="00217B5F" w:rsidP="00217B5F">
      <w:pPr>
        <w:spacing w:after="0"/>
        <w:ind w:firstLine="540"/>
        <w:jc w:val="both"/>
        <w:rPr>
          <w:rFonts w:ascii="Times New Roman" w:eastAsia="Times New Roman" w:hAnsi="Times New Roman" w:cs="Times New Roman"/>
          <w:sz w:val="28"/>
          <w:szCs w:val="28"/>
          <w:lang w:eastAsia="ru-RU"/>
        </w:rPr>
      </w:pPr>
      <w:r w:rsidRPr="00844EF4">
        <w:rPr>
          <w:rFonts w:ascii="Times New Roman" w:eastAsia="Times New Roman" w:hAnsi="Times New Roman" w:cs="Times New Roman"/>
          <w:sz w:val="28"/>
          <w:szCs w:val="28"/>
          <w:lang w:eastAsia="ru-RU"/>
        </w:rPr>
        <w:t xml:space="preserve">-1 музыкальный руководитель, </w:t>
      </w:r>
    </w:p>
    <w:p w:rsidR="00217B5F" w:rsidRPr="00844EF4" w:rsidRDefault="00217B5F" w:rsidP="00217B5F">
      <w:pPr>
        <w:spacing w:after="0"/>
        <w:ind w:firstLine="540"/>
        <w:jc w:val="both"/>
        <w:rPr>
          <w:rFonts w:ascii="Times New Roman" w:eastAsia="Times New Roman" w:hAnsi="Times New Roman" w:cs="Times New Roman"/>
          <w:sz w:val="28"/>
          <w:szCs w:val="28"/>
          <w:lang w:eastAsia="ru-RU"/>
        </w:rPr>
      </w:pPr>
      <w:r w:rsidRPr="00844EF4">
        <w:rPr>
          <w:rFonts w:ascii="Times New Roman" w:eastAsia="Times New Roman" w:hAnsi="Times New Roman" w:cs="Times New Roman"/>
          <w:sz w:val="28"/>
          <w:szCs w:val="28"/>
          <w:lang w:eastAsia="ru-RU"/>
        </w:rPr>
        <w:t>-1 инструктор по физкультуре.</w:t>
      </w:r>
    </w:p>
    <w:p w:rsidR="00217B5F" w:rsidRPr="00844EF4" w:rsidRDefault="00217B5F" w:rsidP="00217B5F">
      <w:pPr>
        <w:tabs>
          <w:tab w:val="left" w:pos="1150"/>
        </w:tabs>
        <w:spacing w:after="0"/>
        <w:ind w:firstLine="540"/>
        <w:jc w:val="both"/>
        <w:rPr>
          <w:rFonts w:ascii="Times New Roman" w:eastAsia="Times New Roman" w:hAnsi="Times New Roman" w:cs="Times New Roman"/>
          <w:sz w:val="28"/>
          <w:szCs w:val="28"/>
          <w:lang w:eastAsia="ru-RU"/>
        </w:rPr>
      </w:pPr>
      <w:r w:rsidRPr="00844EF4">
        <w:rPr>
          <w:rFonts w:ascii="Times New Roman" w:eastAsia="Times New Roman" w:hAnsi="Times New Roman" w:cs="Times New Roman"/>
          <w:sz w:val="28"/>
          <w:szCs w:val="28"/>
          <w:lang w:eastAsia="ru-RU"/>
        </w:rPr>
        <w:t xml:space="preserve">- Первая категория – </w:t>
      </w:r>
      <w:r w:rsidR="00B13A1C">
        <w:rPr>
          <w:rFonts w:ascii="Times New Roman" w:eastAsia="Times New Roman" w:hAnsi="Times New Roman" w:cs="Times New Roman"/>
          <w:sz w:val="28"/>
          <w:szCs w:val="28"/>
          <w:lang w:eastAsia="ru-RU"/>
        </w:rPr>
        <w:t>2</w:t>
      </w:r>
      <w:r w:rsidRPr="00844EF4">
        <w:rPr>
          <w:rFonts w:ascii="Times New Roman" w:eastAsia="Times New Roman" w:hAnsi="Times New Roman" w:cs="Times New Roman"/>
          <w:sz w:val="28"/>
          <w:szCs w:val="28"/>
          <w:lang w:eastAsia="ru-RU"/>
        </w:rPr>
        <w:t xml:space="preserve"> педагог</w:t>
      </w:r>
      <w:r w:rsidR="00B13A1C">
        <w:rPr>
          <w:rFonts w:ascii="Times New Roman" w:eastAsia="Times New Roman" w:hAnsi="Times New Roman" w:cs="Times New Roman"/>
          <w:sz w:val="28"/>
          <w:szCs w:val="28"/>
          <w:lang w:eastAsia="ru-RU"/>
        </w:rPr>
        <w:t>а</w:t>
      </w:r>
      <w:r w:rsidRPr="00844EF4">
        <w:rPr>
          <w:rFonts w:ascii="Times New Roman" w:eastAsia="Times New Roman" w:hAnsi="Times New Roman" w:cs="Times New Roman"/>
          <w:sz w:val="28"/>
          <w:szCs w:val="28"/>
          <w:lang w:eastAsia="ru-RU"/>
        </w:rPr>
        <w:t>;</w:t>
      </w:r>
    </w:p>
    <w:p w:rsidR="00217B5F" w:rsidRPr="00844EF4" w:rsidRDefault="00217B5F" w:rsidP="00217B5F">
      <w:pPr>
        <w:tabs>
          <w:tab w:val="left" w:pos="1150"/>
        </w:tabs>
        <w:spacing w:after="0"/>
        <w:ind w:firstLine="540"/>
        <w:jc w:val="both"/>
        <w:rPr>
          <w:rFonts w:ascii="Times New Roman" w:eastAsia="Times New Roman" w:hAnsi="Times New Roman" w:cs="Times New Roman"/>
          <w:sz w:val="28"/>
          <w:szCs w:val="28"/>
          <w:lang w:eastAsia="ru-RU"/>
        </w:rPr>
      </w:pPr>
      <w:r w:rsidRPr="00844EF4">
        <w:rPr>
          <w:rFonts w:ascii="Times New Roman" w:eastAsia="Times New Roman" w:hAnsi="Times New Roman" w:cs="Times New Roman"/>
          <w:sz w:val="28"/>
          <w:szCs w:val="28"/>
          <w:lang w:eastAsia="ru-RU"/>
        </w:rPr>
        <w:t xml:space="preserve">- имеют подтверждение  занимаемой должности– </w:t>
      </w:r>
      <w:r w:rsidR="00732CF8">
        <w:rPr>
          <w:rFonts w:ascii="Times New Roman" w:eastAsia="Times New Roman" w:hAnsi="Times New Roman" w:cs="Times New Roman"/>
          <w:sz w:val="28"/>
          <w:szCs w:val="28"/>
          <w:lang w:eastAsia="ru-RU"/>
        </w:rPr>
        <w:t>5</w:t>
      </w:r>
      <w:r w:rsidRPr="00844EF4">
        <w:rPr>
          <w:rFonts w:ascii="Times New Roman" w:eastAsia="Times New Roman" w:hAnsi="Times New Roman" w:cs="Times New Roman"/>
          <w:sz w:val="28"/>
          <w:szCs w:val="28"/>
          <w:lang w:eastAsia="ru-RU"/>
        </w:rPr>
        <w:t xml:space="preserve"> педагогов.</w:t>
      </w:r>
    </w:p>
    <w:p w:rsidR="00217B5F" w:rsidRPr="00844EF4" w:rsidRDefault="00217B5F" w:rsidP="00217B5F">
      <w:pPr>
        <w:tabs>
          <w:tab w:val="left" w:pos="1150"/>
        </w:tabs>
        <w:spacing w:after="0"/>
        <w:jc w:val="both"/>
        <w:rPr>
          <w:rFonts w:ascii="Times New Roman" w:eastAsia="Times New Roman" w:hAnsi="Times New Roman" w:cs="Times New Roman"/>
          <w:sz w:val="28"/>
          <w:szCs w:val="28"/>
          <w:lang w:eastAsia="ru-RU"/>
        </w:rPr>
      </w:pPr>
      <w:r w:rsidRPr="00844EF4">
        <w:rPr>
          <w:rFonts w:ascii="Times New Roman" w:eastAsia="Times New Roman" w:hAnsi="Times New Roman" w:cs="Times New Roman"/>
          <w:sz w:val="28"/>
          <w:szCs w:val="28"/>
          <w:lang w:eastAsia="ru-RU"/>
        </w:rPr>
        <w:t>Средний возраст педагогического состава – 45,</w:t>
      </w:r>
      <w:r w:rsidR="00732CF8">
        <w:rPr>
          <w:rFonts w:ascii="Times New Roman" w:eastAsia="Times New Roman" w:hAnsi="Times New Roman" w:cs="Times New Roman"/>
          <w:sz w:val="28"/>
          <w:szCs w:val="28"/>
          <w:lang w:eastAsia="ru-RU"/>
        </w:rPr>
        <w:t>3</w:t>
      </w:r>
      <w:r w:rsidRPr="00844EF4">
        <w:rPr>
          <w:rFonts w:ascii="Times New Roman" w:eastAsia="Times New Roman" w:hAnsi="Times New Roman" w:cs="Times New Roman"/>
          <w:sz w:val="28"/>
          <w:szCs w:val="28"/>
          <w:lang w:eastAsia="ru-RU"/>
        </w:rPr>
        <w:t xml:space="preserve"> года:</w:t>
      </w:r>
    </w:p>
    <w:p w:rsidR="00217B5F" w:rsidRPr="00844EF4" w:rsidRDefault="00217B5F" w:rsidP="00217B5F">
      <w:pPr>
        <w:tabs>
          <w:tab w:val="left" w:pos="1150"/>
        </w:tabs>
        <w:spacing w:after="0"/>
        <w:ind w:firstLine="540"/>
        <w:jc w:val="both"/>
        <w:rPr>
          <w:rFonts w:ascii="Times New Roman" w:eastAsia="Times New Roman" w:hAnsi="Times New Roman" w:cs="Times New Roman"/>
          <w:sz w:val="28"/>
          <w:szCs w:val="28"/>
          <w:lang w:eastAsia="ru-RU"/>
        </w:rPr>
      </w:pPr>
      <w:r w:rsidRPr="00844EF4">
        <w:rPr>
          <w:rFonts w:ascii="Times New Roman" w:eastAsia="Times New Roman" w:hAnsi="Times New Roman" w:cs="Times New Roman"/>
          <w:sz w:val="28"/>
          <w:szCs w:val="28"/>
          <w:lang w:eastAsia="ru-RU"/>
        </w:rPr>
        <w:t xml:space="preserve">30-40 лет – </w:t>
      </w:r>
      <w:r w:rsidR="00732CF8">
        <w:rPr>
          <w:rFonts w:ascii="Times New Roman" w:eastAsia="Times New Roman" w:hAnsi="Times New Roman" w:cs="Times New Roman"/>
          <w:sz w:val="28"/>
          <w:szCs w:val="28"/>
          <w:lang w:eastAsia="ru-RU"/>
        </w:rPr>
        <w:t>2</w:t>
      </w:r>
      <w:r w:rsidRPr="00844EF4">
        <w:rPr>
          <w:rFonts w:ascii="Times New Roman" w:eastAsia="Times New Roman" w:hAnsi="Times New Roman" w:cs="Times New Roman"/>
          <w:sz w:val="28"/>
          <w:szCs w:val="28"/>
          <w:lang w:eastAsia="ru-RU"/>
        </w:rPr>
        <w:t xml:space="preserve"> (</w:t>
      </w:r>
      <w:r w:rsidR="009341E2">
        <w:rPr>
          <w:rFonts w:ascii="Times New Roman" w:eastAsia="Times New Roman" w:hAnsi="Times New Roman" w:cs="Times New Roman"/>
          <w:sz w:val="28"/>
          <w:szCs w:val="28"/>
          <w:lang w:eastAsia="ru-RU"/>
        </w:rPr>
        <w:t>33,3</w:t>
      </w:r>
      <w:r w:rsidRPr="00844EF4">
        <w:rPr>
          <w:rFonts w:ascii="Times New Roman" w:eastAsia="Times New Roman" w:hAnsi="Times New Roman" w:cs="Times New Roman"/>
          <w:sz w:val="28"/>
          <w:szCs w:val="28"/>
          <w:lang w:eastAsia="ru-RU"/>
        </w:rPr>
        <w:t xml:space="preserve"> %)</w:t>
      </w:r>
    </w:p>
    <w:p w:rsidR="00217B5F" w:rsidRPr="00844EF4" w:rsidRDefault="00217B5F" w:rsidP="00217B5F">
      <w:pPr>
        <w:tabs>
          <w:tab w:val="left" w:pos="1150"/>
        </w:tabs>
        <w:spacing w:after="0"/>
        <w:ind w:firstLine="540"/>
        <w:jc w:val="both"/>
        <w:rPr>
          <w:rFonts w:ascii="Times New Roman" w:eastAsia="Times New Roman" w:hAnsi="Times New Roman" w:cs="Times New Roman"/>
          <w:sz w:val="28"/>
          <w:szCs w:val="28"/>
          <w:lang w:eastAsia="ru-RU"/>
        </w:rPr>
      </w:pPr>
      <w:r w:rsidRPr="00844EF4">
        <w:rPr>
          <w:rFonts w:ascii="Times New Roman" w:eastAsia="Times New Roman" w:hAnsi="Times New Roman" w:cs="Times New Roman"/>
          <w:sz w:val="28"/>
          <w:szCs w:val="28"/>
          <w:lang w:eastAsia="ru-RU"/>
        </w:rPr>
        <w:t>4</w:t>
      </w:r>
      <w:r w:rsidR="00732CF8">
        <w:rPr>
          <w:rFonts w:ascii="Times New Roman" w:eastAsia="Times New Roman" w:hAnsi="Times New Roman" w:cs="Times New Roman"/>
          <w:sz w:val="28"/>
          <w:szCs w:val="28"/>
          <w:lang w:eastAsia="ru-RU"/>
        </w:rPr>
        <w:t>1</w:t>
      </w:r>
      <w:r w:rsidR="009341E2">
        <w:rPr>
          <w:rFonts w:ascii="Times New Roman" w:eastAsia="Times New Roman" w:hAnsi="Times New Roman" w:cs="Times New Roman"/>
          <w:sz w:val="28"/>
          <w:szCs w:val="28"/>
          <w:lang w:eastAsia="ru-RU"/>
        </w:rPr>
        <w:t>-50 лет –  2  (33,3</w:t>
      </w:r>
      <w:r w:rsidRPr="00844EF4">
        <w:rPr>
          <w:rFonts w:ascii="Times New Roman" w:eastAsia="Times New Roman" w:hAnsi="Times New Roman" w:cs="Times New Roman"/>
          <w:sz w:val="28"/>
          <w:szCs w:val="28"/>
          <w:lang w:eastAsia="ru-RU"/>
        </w:rPr>
        <w:t xml:space="preserve"> %) </w:t>
      </w:r>
    </w:p>
    <w:p w:rsidR="00217B5F" w:rsidRPr="00844EF4" w:rsidRDefault="00732CF8" w:rsidP="00217B5F">
      <w:pPr>
        <w:tabs>
          <w:tab w:val="left" w:pos="1150"/>
        </w:tabs>
        <w:spacing w:after="0"/>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w:t>
      </w:r>
      <w:r w:rsidR="00217B5F" w:rsidRPr="00844EF4">
        <w:rPr>
          <w:rFonts w:ascii="Times New Roman" w:eastAsia="Times New Roman" w:hAnsi="Times New Roman" w:cs="Times New Roman"/>
          <w:sz w:val="28"/>
          <w:szCs w:val="28"/>
          <w:lang w:eastAsia="ru-RU"/>
        </w:rPr>
        <w:t>-54 года –1  (</w:t>
      </w:r>
      <w:r w:rsidR="009341E2">
        <w:rPr>
          <w:rFonts w:ascii="Times New Roman" w:eastAsia="Times New Roman" w:hAnsi="Times New Roman" w:cs="Times New Roman"/>
          <w:sz w:val="28"/>
          <w:szCs w:val="28"/>
          <w:lang w:eastAsia="ru-RU"/>
        </w:rPr>
        <w:t>16,6</w:t>
      </w:r>
      <w:r w:rsidR="00217B5F" w:rsidRPr="00844EF4">
        <w:rPr>
          <w:rFonts w:ascii="Times New Roman" w:eastAsia="Times New Roman" w:hAnsi="Times New Roman" w:cs="Times New Roman"/>
          <w:sz w:val="28"/>
          <w:szCs w:val="28"/>
          <w:lang w:eastAsia="ru-RU"/>
        </w:rPr>
        <w:t xml:space="preserve"> %)</w:t>
      </w:r>
    </w:p>
    <w:p w:rsidR="00217B5F" w:rsidRPr="00844EF4" w:rsidRDefault="00217B5F" w:rsidP="00217B5F">
      <w:pPr>
        <w:tabs>
          <w:tab w:val="left" w:pos="1150"/>
        </w:tabs>
        <w:spacing w:after="0"/>
        <w:ind w:firstLine="540"/>
        <w:jc w:val="both"/>
        <w:rPr>
          <w:rFonts w:ascii="Times New Roman" w:eastAsia="Times New Roman" w:hAnsi="Times New Roman" w:cs="Times New Roman"/>
          <w:sz w:val="28"/>
          <w:szCs w:val="28"/>
          <w:lang w:eastAsia="ru-RU"/>
        </w:rPr>
      </w:pPr>
      <w:r w:rsidRPr="00844EF4">
        <w:rPr>
          <w:rFonts w:ascii="Times New Roman" w:eastAsia="Times New Roman" w:hAnsi="Times New Roman" w:cs="Times New Roman"/>
          <w:sz w:val="28"/>
          <w:szCs w:val="28"/>
          <w:lang w:eastAsia="ru-RU"/>
        </w:rPr>
        <w:t xml:space="preserve">55 и выше – </w:t>
      </w:r>
      <w:r w:rsidR="00732CF8">
        <w:rPr>
          <w:rFonts w:ascii="Times New Roman" w:eastAsia="Times New Roman" w:hAnsi="Times New Roman" w:cs="Times New Roman"/>
          <w:sz w:val="28"/>
          <w:szCs w:val="28"/>
          <w:lang w:eastAsia="ru-RU"/>
        </w:rPr>
        <w:t>1</w:t>
      </w:r>
      <w:r w:rsidRPr="00844EF4">
        <w:rPr>
          <w:rFonts w:ascii="Times New Roman" w:eastAsia="Times New Roman" w:hAnsi="Times New Roman" w:cs="Times New Roman"/>
          <w:sz w:val="28"/>
          <w:szCs w:val="28"/>
          <w:lang w:eastAsia="ru-RU"/>
        </w:rPr>
        <w:t xml:space="preserve"> (</w:t>
      </w:r>
      <w:r w:rsidR="009341E2">
        <w:rPr>
          <w:rFonts w:ascii="Times New Roman" w:eastAsia="Times New Roman" w:hAnsi="Times New Roman" w:cs="Times New Roman"/>
          <w:sz w:val="28"/>
          <w:szCs w:val="28"/>
          <w:lang w:eastAsia="ru-RU"/>
        </w:rPr>
        <w:t>16,6</w:t>
      </w:r>
      <w:r w:rsidRPr="00844EF4">
        <w:rPr>
          <w:rFonts w:ascii="Times New Roman" w:eastAsia="Times New Roman" w:hAnsi="Times New Roman" w:cs="Times New Roman"/>
          <w:sz w:val="28"/>
          <w:szCs w:val="28"/>
          <w:lang w:eastAsia="ru-RU"/>
        </w:rPr>
        <w:t xml:space="preserve"> %)</w:t>
      </w:r>
    </w:p>
    <w:p w:rsidR="00217B5F" w:rsidRPr="00844EF4" w:rsidRDefault="00217B5F" w:rsidP="00217B5F">
      <w:pPr>
        <w:spacing w:before="100" w:beforeAutospacing="1" w:after="100" w:afterAutospacing="1"/>
        <w:jc w:val="both"/>
        <w:rPr>
          <w:rFonts w:ascii="Times New Roman" w:eastAsia="Times New Roman" w:hAnsi="Times New Roman" w:cs="Times New Roman"/>
          <w:sz w:val="28"/>
          <w:szCs w:val="28"/>
          <w:lang w:eastAsia="ru-RU"/>
        </w:rPr>
      </w:pPr>
      <w:r w:rsidRPr="00844EF4">
        <w:rPr>
          <w:rFonts w:ascii="Times New Roman" w:eastAsia="Times New Roman" w:hAnsi="Times New Roman" w:cs="Times New Roman"/>
          <w:sz w:val="28"/>
          <w:szCs w:val="28"/>
          <w:lang w:eastAsia="ru-RU"/>
        </w:rPr>
        <w:t xml:space="preserve">    Воспитатели  ДОУ  используют в своей работе современные методики и технологии, реализуют  единую основная образовательная программа «От рождения до школы» под редакцией Н.Е. </w:t>
      </w:r>
      <w:proofErr w:type="spellStart"/>
      <w:r w:rsidRPr="00844EF4">
        <w:rPr>
          <w:rFonts w:ascii="Times New Roman" w:eastAsia="Times New Roman" w:hAnsi="Times New Roman" w:cs="Times New Roman"/>
          <w:sz w:val="28"/>
          <w:szCs w:val="28"/>
          <w:lang w:eastAsia="ru-RU"/>
        </w:rPr>
        <w:t>Вераксы</w:t>
      </w:r>
      <w:proofErr w:type="spellEnd"/>
      <w:r w:rsidRPr="00844EF4">
        <w:rPr>
          <w:rFonts w:ascii="Times New Roman" w:eastAsia="Times New Roman" w:hAnsi="Times New Roman" w:cs="Times New Roman"/>
          <w:sz w:val="28"/>
          <w:szCs w:val="28"/>
          <w:lang w:eastAsia="ru-RU"/>
        </w:rPr>
        <w:t xml:space="preserve">, Т.С. Комарова,  М.А. Васильевой, принятую на педагогическом совете ДОУ 29.08.2015 г. (Протокол № 5),  направленную на формирование высоконравственной, </w:t>
      </w:r>
      <w:r w:rsidRPr="00844EF4">
        <w:rPr>
          <w:rFonts w:ascii="Times New Roman" w:eastAsia="Times New Roman" w:hAnsi="Times New Roman" w:cs="Times New Roman"/>
          <w:sz w:val="28"/>
          <w:szCs w:val="28"/>
          <w:lang w:eastAsia="ru-RU"/>
        </w:rPr>
        <w:lastRenderedPageBreak/>
        <w:t xml:space="preserve">гармонично развивающейся личности дошкольника. Кроме того, коллектив реализует Программу развития на 2015-2020 </w:t>
      </w:r>
      <w:proofErr w:type="spellStart"/>
      <w:r w:rsidRPr="00844EF4">
        <w:rPr>
          <w:rFonts w:ascii="Times New Roman" w:eastAsia="Times New Roman" w:hAnsi="Times New Roman" w:cs="Times New Roman"/>
          <w:sz w:val="28"/>
          <w:szCs w:val="28"/>
          <w:lang w:eastAsia="ru-RU"/>
        </w:rPr>
        <w:t>г</w:t>
      </w:r>
      <w:proofErr w:type="gramStart"/>
      <w:r w:rsidRPr="00844EF4">
        <w:rPr>
          <w:rFonts w:ascii="Times New Roman" w:eastAsia="Times New Roman" w:hAnsi="Times New Roman" w:cs="Times New Roman"/>
          <w:sz w:val="28"/>
          <w:szCs w:val="28"/>
          <w:lang w:eastAsia="ru-RU"/>
        </w:rPr>
        <w:t>.г</w:t>
      </w:r>
      <w:proofErr w:type="spellEnd"/>
      <w:proofErr w:type="gramEnd"/>
      <w:r w:rsidRPr="00844EF4">
        <w:rPr>
          <w:rFonts w:ascii="Times New Roman" w:eastAsia="Times New Roman" w:hAnsi="Times New Roman" w:cs="Times New Roman"/>
          <w:sz w:val="28"/>
          <w:szCs w:val="28"/>
          <w:lang w:eastAsia="ru-RU"/>
        </w:rPr>
        <w:t xml:space="preserve">,  принятую на педагогическом совете ДОУ 29.08.2015г. (Протокол № 5), которая предполагает повышение качества образования, создание условий для поддержки и развития детей, совершенствование воспитательного процесса, сохранение и укрепление здоровья субъектов образовательного процесса и создание условий для их комплексной безопасности, развитие материально- технической базы. </w:t>
      </w:r>
    </w:p>
    <w:p w:rsidR="00B13A1C" w:rsidRPr="00B13A1C" w:rsidRDefault="00392DE2" w:rsidP="00392DE2">
      <w:pPr>
        <w:shd w:val="clear" w:color="auto" w:fill="FFFFFF"/>
        <w:spacing w:before="100" w:beforeAutospacing="1" w:after="202"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4.3.1.</w:t>
      </w:r>
      <w:r w:rsidR="00B13A1C" w:rsidRPr="00B13A1C">
        <w:rPr>
          <w:rFonts w:ascii="Times New Roman" w:eastAsia="Times New Roman" w:hAnsi="Times New Roman" w:cs="Times New Roman"/>
          <w:b/>
          <w:bCs/>
          <w:i/>
          <w:iCs/>
          <w:color w:val="000000"/>
          <w:sz w:val="28"/>
          <w:szCs w:val="28"/>
          <w:lang w:eastAsia="ru-RU"/>
        </w:rPr>
        <w:t>Курсовая подготовка.</w:t>
      </w:r>
    </w:p>
    <w:p w:rsidR="00B13A1C" w:rsidRPr="00340A84" w:rsidRDefault="00340A84" w:rsidP="00340A84">
      <w:pPr>
        <w:pStyle w:val="a6"/>
        <w:jc w:val="both"/>
        <w:rPr>
          <w:rFonts w:ascii="Times New Roman" w:hAnsi="Times New Roman" w:cs="Times New Roman"/>
          <w:sz w:val="28"/>
          <w:szCs w:val="23"/>
          <w:lang w:eastAsia="ru-RU"/>
        </w:rPr>
      </w:pPr>
      <w:r>
        <w:rPr>
          <w:rFonts w:ascii="Times New Roman" w:hAnsi="Times New Roman" w:cs="Times New Roman"/>
          <w:sz w:val="28"/>
          <w:lang w:eastAsia="ru-RU"/>
        </w:rPr>
        <w:t xml:space="preserve">     </w:t>
      </w:r>
      <w:r w:rsidR="00B13A1C" w:rsidRPr="00340A84">
        <w:rPr>
          <w:rFonts w:ascii="Times New Roman" w:hAnsi="Times New Roman" w:cs="Times New Roman"/>
          <w:sz w:val="28"/>
          <w:lang w:eastAsia="ru-RU"/>
        </w:rPr>
        <w:t xml:space="preserve">Основной целью методической работы в 2019-2020 </w:t>
      </w:r>
      <w:r w:rsidR="00B13A1C" w:rsidRPr="00340A84">
        <w:rPr>
          <w:rFonts w:ascii="Times New Roman" w:hAnsi="Times New Roman" w:cs="Times New Roman"/>
          <w:b/>
          <w:bCs/>
          <w:sz w:val="28"/>
          <w:lang w:eastAsia="ru-RU"/>
        </w:rPr>
        <w:t> </w:t>
      </w:r>
      <w:r w:rsidR="00B13A1C" w:rsidRPr="00340A84">
        <w:rPr>
          <w:rFonts w:ascii="Times New Roman" w:hAnsi="Times New Roman" w:cs="Times New Roman"/>
          <w:sz w:val="28"/>
          <w:lang w:eastAsia="ru-RU"/>
        </w:rPr>
        <w:t>учебном году обозначено содействие развитию профессионализма педагогических кадров в условиях реализации федеральных государственных образовательных стандартов.</w:t>
      </w:r>
      <w:r>
        <w:rPr>
          <w:rFonts w:ascii="Times New Roman" w:hAnsi="Times New Roman" w:cs="Times New Roman"/>
          <w:sz w:val="28"/>
          <w:lang w:eastAsia="ru-RU"/>
        </w:rPr>
        <w:t xml:space="preserve"> </w:t>
      </w:r>
      <w:r w:rsidR="00B13A1C" w:rsidRPr="00340A84">
        <w:rPr>
          <w:rFonts w:ascii="Times New Roman" w:hAnsi="Times New Roman" w:cs="Times New Roman"/>
          <w:sz w:val="28"/>
          <w:lang w:eastAsia="ru-RU"/>
        </w:rPr>
        <w:t>В годовом плане ДОУ запланированы мероприятия по аттестации и повышению квалификации педагогов. Составлен график аттестации, разработан план работы по аттестации, график повышения квалификации и курсовой переподготовки, утверждены темы по самообразованию.</w:t>
      </w:r>
      <w:r>
        <w:rPr>
          <w:rFonts w:ascii="Times New Roman" w:hAnsi="Times New Roman" w:cs="Times New Roman"/>
          <w:sz w:val="28"/>
          <w:lang w:eastAsia="ru-RU"/>
        </w:rPr>
        <w:t xml:space="preserve"> </w:t>
      </w:r>
      <w:r w:rsidR="00B13A1C" w:rsidRPr="00340A84">
        <w:rPr>
          <w:rFonts w:ascii="Times New Roman" w:hAnsi="Times New Roman" w:cs="Times New Roman"/>
          <w:sz w:val="28"/>
          <w:lang w:eastAsia="ru-RU"/>
        </w:rPr>
        <w:t>Качество работы воспитателей, специалистов ДОУ во многом зависит от развития их профессиональной компетентности. Воспитателям, специалистам ДОУ в течение года оказана практическая и методическая помощь в подготовке аттестационных материалов, в осмыслении достигнутого и проектировании дальнейших шагов повышения квалификации и профессионального развития.</w:t>
      </w:r>
      <w:r>
        <w:rPr>
          <w:rFonts w:ascii="Times New Roman" w:hAnsi="Times New Roman" w:cs="Times New Roman"/>
          <w:sz w:val="28"/>
          <w:lang w:eastAsia="ru-RU"/>
        </w:rPr>
        <w:t xml:space="preserve"> </w:t>
      </w:r>
      <w:r w:rsidR="00B13A1C" w:rsidRPr="00340A84">
        <w:rPr>
          <w:rFonts w:ascii="Times New Roman" w:hAnsi="Times New Roman" w:cs="Times New Roman"/>
          <w:sz w:val="28"/>
          <w:lang w:eastAsia="ru-RU"/>
        </w:rPr>
        <w:t>В течение всего учебного года проводились совещания, семинары, консультации и индивидуальные беседы по теме «Профессиональный стандарт педагога». В результате  на конец учебного года аттестация пройдена всеми педагогическими работниками.</w:t>
      </w:r>
    </w:p>
    <w:p w:rsidR="00B13A1C" w:rsidRPr="00340A84" w:rsidRDefault="00B13A1C" w:rsidP="00340A84">
      <w:pPr>
        <w:pStyle w:val="a6"/>
        <w:jc w:val="both"/>
        <w:rPr>
          <w:rFonts w:ascii="Times New Roman" w:hAnsi="Times New Roman" w:cs="Times New Roman"/>
          <w:sz w:val="28"/>
          <w:szCs w:val="23"/>
          <w:lang w:eastAsia="ru-RU"/>
        </w:rPr>
      </w:pPr>
      <w:r w:rsidRPr="00340A84">
        <w:rPr>
          <w:rFonts w:ascii="Times New Roman" w:hAnsi="Times New Roman" w:cs="Times New Roman"/>
          <w:sz w:val="28"/>
          <w:lang w:eastAsia="ru-RU"/>
        </w:rPr>
        <w:t>За 2019-</w:t>
      </w:r>
      <w:r w:rsidR="00340A84">
        <w:rPr>
          <w:rFonts w:ascii="Times New Roman" w:hAnsi="Times New Roman" w:cs="Times New Roman"/>
          <w:sz w:val="28"/>
          <w:lang w:eastAsia="ru-RU"/>
        </w:rPr>
        <w:t>20</w:t>
      </w:r>
      <w:r w:rsidRPr="00340A84">
        <w:rPr>
          <w:rFonts w:ascii="Times New Roman" w:hAnsi="Times New Roman" w:cs="Times New Roman"/>
          <w:sz w:val="28"/>
          <w:lang w:eastAsia="ru-RU"/>
        </w:rPr>
        <w:t xml:space="preserve">20 год прошли обучение </w:t>
      </w:r>
      <w:r w:rsidR="00340A84">
        <w:rPr>
          <w:rFonts w:ascii="Times New Roman" w:hAnsi="Times New Roman" w:cs="Times New Roman"/>
          <w:sz w:val="28"/>
          <w:lang w:eastAsia="ru-RU"/>
        </w:rPr>
        <w:t xml:space="preserve">4 </w:t>
      </w:r>
      <w:r w:rsidRPr="00340A84">
        <w:rPr>
          <w:rFonts w:ascii="Times New Roman" w:hAnsi="Times New Roman" w:cs="Times New Roman"/>
          <w:sz w:val="28"/>
          <w:lang w:eastAsia="ru-RU"/>
        </w:rPr>
        <w:t>педагога. Обучение было ориентировано на методическое обеспечение дошкольного образования в условиях реализации ФГОС и умение оценить мероприятие воспитательного характера с позиции требований ФГОС, разрабатывать план, программу деятельности на конкретный период времени в соответствии с целями и задачами воспитания и развития детей. Один педагог продолжает обучение в высшем учебном заведении по специальности «дошкольное образование». На учебного конец года график прохождения курсовой подготовки выполнен.  2 педагога прошли аттестацию на 1 квалификационную категорию.</w:t>
      </w:r>
    </w:p>
    <w:p w:rsidR="00B13A1C" w:rsidRPr="00B13A1C" w:rsidRDefault="00392DE2" w:rsidP="00B13A1C">
      <w:pPr>
        <w:shd w:val="clear" w:color="auto" w:fill="FFFFFF"/>
        <w:spacing w:before="100" w:beforeAutospacing="1" w:after="202" w:line="240" w:lineRule="auto"/>
        <w:rPr>
          <w:rFonts w:ascii="yandex-sans" w:eastAsia="Times New Roman" w:hAnsi="yandex-sans" w:cs="Times New Roman"/>
          <w:b/>
          <w:i/>
          <w:color w:val="000000"/>
          <w:sz w:val="23"/>
          <w:szCs w:val="23"/>
          <w:lang w:eastAsia="ru-RU"/>
        </w:rPr>
      </w:pPr>
      <w:r>
        <w:rPr>
          <w:rFonts w:ascii="Times New Roman" w:eastAsia="Times New Roman" w:hAnsi="Times New Roman" w:cs="Times New Roman"/>
          <w:b/>
          <w:i/>
          <w:iCs/>
          <w:color w:val="000000"/>
          <w:sz w:val="28"/>
          <w:szCs w:val="28"/>
          <w:lang w:eastAsia="ru-RU"/>
        </w:rPr>
        <w:t>4.3.2.</w:t>
      </w:r>
      <w:r w:rsidR="00340A84">
        <w:rPr>
          <w:rFonts w:ascii="Times New Roman" w:eastAsia="Times New Roman" w:hAnsi="Times New Roman" w:cs="Times New Roman"/>
          <w:b/>
          <w:i/>
          <w:iCs/>
          <w:color w:val="000000"/>
          <w:sz w:val="28"/>
          <w:szCs w:val="28"/>
          <w:lang w:eastAsia="ru-RU"/>
        </w:rPr>
        <w:t>Повышение</w:t>
      </w:r>
      <w:r w:rsidR="00B13A1C" w:rsidRPr="00B13A1C">
        <w:rPr>
          <w:rFonts w:ascii="Times New Roman" w:eastAsia="Times New Roman" w:hAnsi="Times New Roman" w:cs="Times New Roman"/>
          <w:b/>
          <w:i/>
          <w:iCs/>
          <w:color w:val="000000"/>
          <w:sz w:val="28"/>
          <w:szCs w:val="28"/>
          <w:lang w:eastAsia="ru-RU"/>
        </w:rPr>
        <w:t xml:space="preserve"> квалификации педагогических работников.</w:t>
      </w:r>
    </w:p>
    <w:p w:rsidR="00DB39DD" w:rsidRPr="00340A84" w:rsidRDefault="00DB39DD" w:rsidP="00340A84">
      <w:pPr>
        <w:pStyle w:val="a6"/>
        <w:jc w:val="both"/>
        <w:rPr>
          <w:rFonts w:ascii="Times New Roman" w:eastAsiaTheme="minorEastAsia" w:hAnsi="Times New Roman" w:cs="Times New Roman"/>
          <w:sz w:val="28"/>
          <w:lang w:eastAsia="ru-RU"/>
        </w:rPr>
      </w:pPr>
      <w:r w:rsidRPr="00340A84">
        <w:rPr>
          <w:rFonts w:ascii="Times New Roman" w:hAnsi="Times New Roman" w:cs="Times New Roman"/>
          <w:sz w:val="28"/>
          <w:lang w:eastAsia="ru-RU"/>
        </w:rPr>
        <w:t>Обучение было ориентировано на методическое обеспечение дошкольного образования в условиях реализации ФГОС и умение оценить мероприятие воспитательного характера с позиции требований ФГОС, разрабатывать план, программу деятельности на конкретный период времени в соответствии с целями и задачами воспитания и развития детей.  В целях повышения процента</w:t>
      </w:r>
      <w:r w:rsidR="005558C7" w:rsidRPr="00340A84">
        <w:rPr>
          <w:rFonts w:ascii="Times New Roman" w:hAnsi="Times New Roman" w:cs="Times New Roman"/>
          <w:sz w:val="28"/>
          <w:lang w:eastAsia="ru-RU"/>
        </w:rPr>
        <w:t xml:space="preserve"> квалифицированных работников в </w:t>
      </w:r>
      <w:r w:rsidRPr="00340A84">
        <w:rPr>
          <w:rFonts w:ascii="Times New Roman" w:hAnsi="Times New Roman" w:cs="Times New Roman"/>
          <w:sz w:val="28"/>
          <w:lang w:eastAsia="ru-RU"/>
        </w:rPr>
        <w:t xml:space="preserve">ДОУ на новый </w:t>
      </w:r>
      <w:r w:rsidRPr="00340A84">
        <w:rPr>
          <w:rFonts w:ascii="Times New Roman" w:hAnsi="Times New Roman" w:cs="Times New Roman"/>
          <w:sz w:val="28"/>
          <w:lang w:eastAsia="ru-RU"/>
        </w:rPr>
        <w:lastRenderedPageBreak/>
        <w:t>учебный год планируется увеличить количество аттестуемых.</w:t>
      </w:r>
      <w:r w:rsidR="00340A84">
        <w:rPr>
          <w:rFonts w:ascii="Times New Roman" w:hAnsi="Times New Roman" w:cs="Times New Roman"/>
          <w:sz w:val="28"/>
          <w:lang w:eastAsia="ru-RU"/>
        </w:rPr>
        <w:t xml:space="preserve"> </w:t>
      </w:r>
      <w:r w:rsidRPr="00340A84">
        <w:rPr>
          <w:rFonts w:ascii="Times New Roman" w:hAnsi="Times New Roman" w:cs="Times New Roman"/>
          <w:sz w:val="28"/>
          <w:lang w:eastAsia="ru-RU"/>
        </w:rPr>
        <w:t>Для осуществления качественного образовательного процесса в ДОУ педагогический персонал повышает свой профессиональный уровень через систему обучающих мероприятий районного уровня (методические объединения) и системы внутреннего обучения, распространения педагогического опыта и самообразования педагогов</w:t>
      </w:r>
      <w:r w:rsidRPr="00340A84">
        <w:rPr>
          <w:rFonts w:ascii="Times New Roman" w:hAnsi="Times New Roman" w:cs="Times New Roman"/>
          <w:i/>
          <w:iCs/>
          <w:sz w:val="28"/>
          <w:lang w:eastAsia="ru-RU"/>
        </w:rPr>
        <w:t>.</w:t>
      </w:r>
    </w:p>
    <w:p w:rsidR="00DB39DD" w:rsidRPr="00340A84" w:rsidRDefault="00DB39DD" w:rsidP="00340A84">
      <w:pPr>
        <w:pStyle w:val="a6"/>
        <w:jc w:val="both"/>
        <w:rPr>
          <w:rFonts w:ascii="Times New Roman" w:hAnsi="Times New Roman" w:cs="Times New Roman"/>
          <w:sz w:val="28"/>
          <w:lang w:eastAsia="ru-RU"/>
        </w:rPr>
      </w:pPr>
      <w:r w:rsidRPr="00340A84">
        <w:rPr>
          <w:rFonts w:ascii="Times New Roman" w:hAnsi="Times New Roman" w:cs="Times New Roman"/>
          <w:sz w:val="28"/>
          <w:lang w:eastAsia="ru-RU"/>
        </w:rPr>
        <w:tab/>
        <w:t>В ДОУ создавались благоприятные условия для повышения профессионального уровня педагогов. В 2</w:t>
      </w:r>
      <w:r w:rsidR="00340A84" w:rsidRPr="00340A84">
        <w:rPr>
          <w:rFonts w:ascii="Times New Roman" w:hAnsi="Times New Roman" w:cs="Times New Roman"/>
          <w:sz w:val="28"/>
          <w:lang w:eastAsia="ru-RU"/>
        </w:rPr>
        <w:t>020</w:t>
      </w:r>
      <w:r w:rsidRPr="00340A84">
        <w:rPr>
          <w:rFonts w:ascii="Times New Roman" w:hAnsi="Times New Roman" w:cs="Times New Roman"/>
          <w:sz w:val="28"/>
          <w:lang w:eastAsia="ru-RU"/>
        </w:rPr>
        <w:t xml:space="preserve"> году имеют курсы повышения квалификации 100% педагогических работников.</w:t>
      </w:r>
    </w:p>
    <w:p w:rsidR="004E1DE1" w:rsidRPr="00392DE2" w:rsidRDefault="00DB39DD" w:rsidP="00340A84">
      <w:pPr>
        <w:pStyle w:val="a6"/>
        <w:jc w:val="both"/>
        <w:rPr>
          <w:rFonts w:ascii="Times New Roman" w:hAnsi="Times New Roman" w:cs="Times New Roman"/>
          <w:sz w:val="28"/>
          <w:lang w:eastAsia="ru-RU"/>
        </w:rPr>
      </w:pPr>
      <w:r w:rsidRPr="00340A84">
        <w:rPr>
          <w:rFonts w:ascii="Times New Roman" w:hAnsi="Times New Roman" w:cs="Times New Roman"/>
          <w:sz w:val="28"/>
          <w:lang w:eastAsia="ru-RU"/>
        </w:rPr>
        <w:t xml:space="preserve">3 педагога имеют </w:t>
      </w:r>
      <w:proofErr w:type="gramStart"/>
      <w:r w:rsidRPr="00340A84">
        <w:rPr>
          <w:rFonts w:ascii="Times New Roman" w:hAnsi="Times New Roman" w:cs="Times New Roman"/>
          <w:sz w:val="28"/>
          <w:lang w:eastAsia="ru-RU"/>
        </w:rPr>
        <w:t>свой</w:t>
      </w:r>
      <w:proofErr w:type="gramEnd"/>
      <w:r w:rsidRPr="00340A84">
        <w:rPr>
          <w:rFonts w:ascii="Times New Roman" w:hAnsi="Times New Roman" w:cs="Times New Roman"/>
          <w:sz w:val="28"/>
          <w:lang w:eastAsia="ru-RU"/>
        </w:rPr>
        <w:t xml:space="preserve"> </w:t>
      </w:r>
      <w:r w:rsidRPr="00340A84">
        <w:rPr>
          <w:rFonts w:ascii="Times New Roman" w:hAnsi="Times New Roman" w:cs="Times New Roman"/>
          <w:bCs/>
          <w:i/>
          <w:iCs/>
          <w:sz w:val="28"/>
          <w:lang w:eastAsia="ru-RU"/>
        </w:rPr>
        <w:t>мини-сайт</w:t>
      </w:r>
      <w:r w:rsidRPr="00340A84">
        <w:rPr>
          <w:rFonts w:ascii="Times New Roman" w:hAnsi="Times New Roman" w:cs="Times New Roman"/>
          <w:sz w:val="28"/>
          <w:lang w:eastAsia="ru-RU"/>
        </w:rPr>
        <w:t xml:space="preserve">, систематически пополняют, обновляют информацию. Педагоги со своими публикациями, мастер-классами активно участвуют в </w:t>
      </w:r>
      <w:proofErr w:type="gramStart"/>
      <w:r w:rsidRPr="00340A84">
        <w:rPr>
          <w:rFonts w:ascii="Times New Roman" w:hAnsi="Times New Roman" w:cs="Times New Roman"/>
          <w:bCs/>
          <w:i/>
          <w:iCs/>
          <w:sz w:val="28"/>
          <w:lang w:eastAsia="ru-RU"/>
        </w:rPr>
        <w:t>интернет-конкурсах</w:t>
      </w:r>
      <w:proofErr w:type="gramEnd"/>
      <w:r w:rsidR="00392DE2">
        <w:rPr>
          <w:rFonts w:ascii="Times New Roman" w:hAnsi="Times New Roman" w:cs="Times New Roman"/>
          <w:sz w:val="28"/>
          <w:lang w:eastAsia="ru-RU"/>
        </w:rPr>
        <w:t xml:space="preserve"> и занимают призовые места.</w:t>
      </w:r>
    </w:p>
    <w:p w:rsidR="004E1DE1" w:rsidRDefault="004E1DE1" w:rsidP="00392DE2">
      <w:pPr>
        <w:spacing w:after="0" w:line="240" w:lineRule="auto"/>
        <w:jc w:val="both"/>
        <w:rPr>
          <w:rFonts w:ascii="Times New Roman" w:eastAsia="Arial" w:hAnsi="Times New Roman" w:cs="Times New Roman"/>
          <w:b/>
          <w:bCs/>
          <w:sz w:val="28"/>
          <w:szCs w:val="28"/>
          <w:lang w:eastAsia="ru-RU"/>
        </w:rPr>
      </w:pPr>
    </w:p>
    <w:p w:rsidR="006D4E5E" w:rsidRPr="006D4E5E" w:rsidRDefault="006D4E5E" w:rsidP="006D4E5E">
      <w:pPr>
        <w:spacing w:after="0" w:line="240" w:lineRule="auto"/>
        <w:ind w:left="840"/>
        <w:jc w:val="both"/>
        <w:rPr>
          <w:rFonts w:ascii="Times New Roman" w:eastAsiaTheme="minorEastAsia" w:hAnsi="Times New Roman" w:cs="Times New Roman"/>
          <w:sz w:val="28"/>
          <w:szCs w:val="28"/>
          <w:lang w:eastAsia="ru-RU"/>
        </w:rPr>
      </w:pPr>
      <w:r>
        <w:rPr>
          <w:rFonts w:ascii="Times New Roman" w:eastAsia="Arial" w:hAnsi="Times New Roman" w:cs="Times New Roman"/>
          <w:b/>
          <w:bCs/>
          <w:sz w:val="28"/>
          <w:szCs w:val="28"/>
          <w:lang w:eastAsia="ru-RU"/>
        </w:rPr>
        <w:t xml:space="preserve">4.4. </w:t>
      </w:r>
      <w:r w:rsidRPr="006D4E5E">
        <w:rPr>
          <w:rFonts w:ascii="Times New Roman" w:eastAsia="Arial" w:hAnsi="Times New Roman" w:cs="Times New Roman"/>
          <w:b/>
          <w:bCs/>
          <w:sz w:val="28"/>
          <w:szCs w:val="28"/>
          <w:lang w:eastAsia="ru-RU"/>
        </w:rPr>
        <w:t xml:space="preserve">Оценка </w:t>
      </w:r>
      <w:proofErr w:type="gramStart"/>
      <w:r w:rsidRPr="006D4E5E">
        <w:rPr>
          <w:rFonts w:ascii="Times New Roman" w:eastAsia="Arial" w:hAnsi="Times New Roman" w:cs="Times New Roman"/>
          <w:b/>
          <w:bCs/>
          <w:sz w:val="28"/>
          <w:szCs w:val="28"/>
          <w:lang w:eastAsia="ru-RU"/>
        </w:rPr>
        <w:t>функционирования внутренней системы оценки качества образования</w:t>
      </w:r>
      <w:proofErr w:type="gramEnd"/>
    </w:p>
    <w:p w:rsidR="006D4E5E" w:rsidRPr="006D4E5E" w:rsidRDefault="006D4E5E" w:rsidP="006D4E5E">
      <w:pPr>
        <w:spacing w:after="0" w:line="240" w:lineRule="auto"/>
        <w:jc w:val="both"/>
        <w:rPr>
          <w:rFonts w:ascii="Times New Roman" w:eastAsiaTheme="minorEastAsia" w:hAnsi="Times New Roman" w:cs="Times New Roman"/>
          <w:sz w:val="28"/>
          <w:szCs w:val="28"/>
          <w:lang w:eastAsia="ru-RU"/>
        </w:rPr>
      </w:pPr>
    </w:p>
    <w:p w:rsidR="006D4E5E" w:rsidRPr="006D4E5E" w:rsidRDefault="006D4E5E" w:rsidP="006D4E5E">
      <w:pPr>
        <w:spacing w:after="0"/>
        <w:ind w:left="8" w:firstLine="708"/>
        <w:jc w:val="both"/>
        <w:rPr>
          <w:rFonts w:ascii="Times New Roman" w:eastAsia="Times New Roman" w:hAnsi="Times New Roman" w:cs="Times New Roman"/>
          <w:sz w:val="28"/>
          <w:szCs w:val="28"/>
          <w:lang w:eastAsia="ru-RU"/>
        </w:rPr>
      </w:pPr>
      <w:proofErr w:type="gramStart"/>
      <w:r w:rsidRPr="006D4E5E">
        <w:rPr>
          <w:rFonts w:ascii="Times New Roman" w:eastAsia="Times New Roman" w:hAnsi="Times New Roman" w:cs="Times New Roman"/>
          <w:sz w:val="28"/>
          <w:szCs w:val="28"/>
          <w:lang w:eastAsia="ru-RU"/>
        </w:rPr>
        <w:t>Концептуальные основания внутренней системы оценки качества образования определяются требованиями Федерального закона «Об образовании в Российской Федерации», а также ФГОС ДО, в котором определены государственные гарантии качества образования.</w:t>
      </w:r>
      <w:proofErr w:type="gramEnd"/>
      <w:r w:rsidRPr="006D4E5E">
        <w:rPr>
          <w:rFonts w:ascii="Times New Roman" w:eastAsia="Times New Roman" w:hAnsi="Times New Roman" w:cs="Times New Roman"/>
          <w:sz w:val="28"/>
          <w:szCs w:val="28"/>
          <w:lang w:eastAsia="ru-RU"/>
        </w:rPr>
        <w:t xml:space="preserve"> Система оценки образовательной деятельности предполагает оценивание </w:t>
      </w:r>
      <w:r w:rsidRPr="006D4E5E">
        <w:rPr>
          <w:rFonts w:ascii="Times New Roman" w:eastAsia="Times New Roman" w:hAnsi="Times New Roman" w:cs="Times New Roman"/>
          <w:i/>
          <w:iCs/>
          <w:sz w:val="28"/>
          <w:szCs w:val="28"/>
          <w:lang w:eastAsia="ru-RU"/>
        </w:rPr>
        <w:t>качества условий образовательной деятельности</w:t>
      </w:r>
      <w:r w:rsidRPr="006D4E5E">
        <w:rPr>
          <w:rFonts w:ascii="Times New Roman" w:eastAsia="Times New Roman" w:hAnsi="Times New Roman" w:cs="Times New Roman"/>
          <w:sz w:val="28"/>
          <w:szCs w:val="28"/>
          <w:lang w:eastAsia="ru-RU"/>
        </w:rPr>
        <w:t>, обеспечиваемых ДОУ, включая психолого-педагогические, кадровые, материально-технические, финансовые, информационно-методические, управление ДОУ и т. д.</w:t>
      </w:r>
    </w:p>
    <w:p w:rsidR="006D4E5E" w:rsidRPr="006D4E5E" w:rsidRDefault="006D4E5E" w:rsidP="006D4E5E">
      <w:pPr>
        <w:spacing w:after="0"/>
        <w:ind w:left="8" w:firstLine="300"/>
        <w:jc w:val="both"/>
        <w:rPr>
          <w:rFonts w:ascii="Times New Roman" w:eastAsia="Times New Roman" w:hAnsi="Times New Roman" w:cs="Times New Roman"/>
          <w:sz w:val="28"/>
          <w:szCs w:val="28"/>
          <w:lang w:eastAsia="ru-RU"/>
        </w:rPr>
      </w:pPr>
      <w:r w:rsidRPr="006D4E5E">
        <w:rPr>
          <w:rFonts w:ascii="Times New Roman" w:eastAsia="Times New Roman" w:hAnsi="Times New Roman" w:cs="Times New Roman"/>
          <w:sz w:val="28"/>
          <w:szCs w:val="28"/>
          <w:lang w:eastAsia="ru-RU"/>
        </w:rPr>
        <w:t xml:space="preserve">Процесс </w:t>
      </w:r>
      <w:r w:rsidRPr="006D4E5E">
        <w:rPr>
          <w:rFonts w:ascii="Times New Roman" w:eastAsia="Times New Roman" w:hAnsi="Times New Roman" w:cs="Times New Roman"/>
          <w:bCs/>
          <w:i/>
          <w:iCs/>
          <w:sz w:val="28"/>
          <w:szCs w:val="28"/>
          <w:lang w:eastAsia="ru-RU"/>
        </w:rPr>
        <w:t>внутренней системы оценки качества образования</w:t>
      </w:r>
      <w:r w:rsidRPr="006D4E5E">
        <w:rPr>
          <w:rFonts w:ascii="Times New Roman" w:eastAsia="Times New Roman" w:hAnsi="Times New Roman" w:cs="Times New Roman"/>
          <w:sz w:val="28"/>
          <w:szCs w:val="28"/>
          <w:lang w:eastAsia="ru-RU"/>
        </w:rPr>
        <w:t xml:space="preserve"> регулируется внутренними локальными актами, проводится в соответствии с годовым планированием с использованием качественного методического обеспечения. Результаты оценивания качества образовательной деятельности используются для корректировки образовательного процесса и условий образовательной деятельности и повышения качества образования. Данные, полученные в результате контрольно-оценочных мероприятий, отражаются в отчёте о результатах </w:t>
      </w:r>
      <w:proofErr w:type="spellStart"/>
      <w:r w:rsidRPr="006D4E5E">
        <w:rPr>
          <w:rFonts w:ascii="Times New Roman" w:eastAsia="Times New Roman" w:hAnsi="Times New Roman" w:cs="Times New Roman"/>
          <w:sz w:val="28"/>
          <w:szCs w:val="28"/>
          <w:lang w:eastAsia="ru-RU"/>
        </w:rPr>
        <w:t>самообследования</w:t>
      </w:r>
      <w:proofErr w:type="spellEnd"/>
      <w:r w:rsidRPr="006D4E5E">
        <w:rPr>
          <w:rFonts w:ascii="Times New Roman" w:eastAsia="Times New Roman" w:hAnsi="Times New Roman" w:cs="Times New Roman"/>
          <w:sz w:val="28"/>
          <w:szCs w:val="28"/>
          <w:lang w:eastAsia="ru-RU"/>
        </w:rPr>
        <w:t>, публичном отчете, других отчётных документах МБДОУ. Результаты внутренней оценки качества образования рассматриваются на Общем собрании работников, Педагогическом совете, рабочих совещаниях для анализа эффективности деятельности и определения перспектив развития ДОУ.</w:t>
      </w:r>
    </w:p>
    <w:p w:rsidR="006D4E5E" w:rsidRPr="006D4E5E" w:rsidRDefault="006D4E5E" w:rsidP="006D4E5E">
      <w:pPr>
        <w:tabs>
          <w:tab w:val="left" w:pos="388"/>
        </w:tabs>
        <w:spacing w:after="0"/>
        <w:jc w:val="both"/>
        <w:rPr>
          <w:rFonts w:ascii="Times New Roman" w:eastAsia="Times New Roman" w:hAnsi="Times New Roman" w:cs="Times New Roman"/>
          <w:sz w:val="28"/>
          <w:szCs w:val="28"/>
          <w:lang w:eastAsia="ru-RU"/>
        </w:rPr>
      </w:pPr>
      <w:r w:rsidRPr="006D4E5E">
        <w:rPr>
          <w:rFonts w:ascii="Times New Roman" w:eastAsia="Times New Roman" w:hAnsi="Times New Roman" w:cs="Times New Roman"/>
          <w:sz w:val="28"/>
          <w:szCs w:val="28"/>
          <w:lang w:eastAsia="ru-RU"/>
        </w:rPr>
        <w:tab/>
        <w:t xml:space="preserve">В ДОУ была проведена </w:t>
      </w:r>
      <w:r w:rsidRPr="006D4E5E">
        <w:rPr>
          <w:rFonts w:ascii="Times New Roman" w:eastAsia="Times New Roman" w:hAnsi="Times New Roman" w:cs="Times New Roman"/>
          <w:bCs/>
          <w:i/>
          <w:iCs/>
          <w:sz w:val="28"/>
          <w:szCs w:val="28"/>
          <w:lang w:eastAsia="ru-RU"/>
        </w:rPr>
        <w:t>независимая оценка качества образовательной деятельности</w:t>
      </w:r>
      <w:r w:rsidRPr="006D4E5E">
        <w:rPr>
          <w:rFonts w:ascii="Times New Roman" w:eastAsia="Times New Roman" w:hAnsi="Times New Roman" w:cs="Times New Roman"/>
          <w:sz w:val="28"/>
          <w:szCs w:val="28"/>
          <w:lang w:eastAsia="ru-RU"/>
        </w:rPr>
        <w:t xml:space="preserve"> (НОК ОД)</w:t>
      </w:r>
      <w:r w:rsidRPr="006D4E5E">
        <w:rPr>
          <w:rFonts w:ascii="Times New Roman" w:eastAsia="Calibri" w:hAnsi="Times New Roman" w:cs="Times New Roman"/>
          <w:sz w:val="28"/>
          <w:szCs w:val="28"/>
          <w:lang w:eastAsia="ru-RU"/>
        </w:rPr>
        <w:t xml:space="preserve">. В </w:t>
      </w:r>
      <w:r w:rsidRPr="006D4E5E">
        <w:rPr>
          <w:rFonts w:ascii="Times New Roman" w:eastAsia="Times New Roman" w:hAnsi="Times New Roman" w:cs="Times New Roman"/>
          <w:sz w:val="28"/>
          <w:szCs w:val="28"/>
          <w:lang w:eastAsia="ru-RU"/>
        </w:rPr>
        <w:t xml:space="preserve">оценивании качества образовательной деятельности принимали участие семьи </w:t>
      </w:r>
      <w:proofErr w:type="gramStart"/>
      <w:r w:rsidRPr="006D4E5E">
        <w:rPr>
          <w:rFonts w:ascii="Times New Roman" w:eastAsia="Times New Roman" w:hAnsi="Times New Roman" w:cs="Times New Roman"/>
          <w:sz w:val="28"/>
          <w:szCs w:val="28"/>
          <w:lang w:eastAsia="ru-RU"/>
        </w:rPr>
        <w:t>обучающихся</w:t>
      </w:r>
      <w:proofErr w:type="gramEnd"/>
      <w:r w:rsidRPr="006D4E5E">
        <w:rPr>
          <w:rFonts w:ascii="Times New Roman" w:eastAsia="Times New Roman" w:hAnsi="Times New Roman" w:cs="Times New Roman"/>
          <w:sz w:val="28"/>
          <w:szCs w:val="28"/>
          <w:lang w:eastAsia="ru-RU"/>
        </w:rPr>
        <w:t xml:space="preserve">. Это позволило сделать выводы об уровне удовлетворенности предоставляемыми услугами, </w:t>
      </w:r>
      <w:r w:rsidRPr="006D4E5E">
        <w:rPr>
          <w:rFonts w:ascii="Times New Roman" w:eastAsia="Times New Roman" w:hAnsi="Times New Roman" w:cs="Times New Roman"/>
          <w:sz w:val="28"/>
          <w:szCs w:val="28"/>
          <w:lang w:eastAsia="ru-RU"/>
        </w:rPr>
        <w:lastRenderedPageBreak/>
        <w:t>выявить проблемные моменты и принять своевременные меры по коррекции деятельности ДОУ.</w:t>
      </w:r>
    </w:p>
    <w:p w:rsidR="00B853C7" w:rsidRPr="001A2AC4" w:rsidRDefault="00B853C7" w:rsidP="00B853C7">
      <w:pPr>
        <w:spacing w:after="0" w:line="240" w:lineRule="auto"/>
        <w:jc w:val="center"/>
        <w:rPr>
          <w:rFonts w:ascii="Times New Roman" w:eastAsia="Times New Roman" w:hAnsi="Times New Roman" w:cs="Times New Roman"/>
          <w:sz w:val="28"/>
          <w:szCs w:val="28"/>
          <w:lang w:eastAsia="ru-RU"/>
        </w:rPr>
      </w:pPr>
      <w:r w:rsidRPr="001A2AC4">
        <w:rPr>
          <w:rFonts w:ascii="Times New Roman" w:eastAsia="Times New Roman" w:hAnsi="Times New Roman" w:cs="Times New Roman"/>
          <w:b/>
          <w:bCs/>
          <w:sz w:val="28"/>
          <w:szCs w:val="28"/>
          <w:lang w:eastAsia="ru-RU"/>
        </w:rPr>
        <w:t>Результаты анализа показателей деятельности организации</w:t>
      </w:r>
    </w:p>
    <w:p w:rsidR="00B853C7" w:rsidRPr="00392DE2" w:rsidRDefault="00B853C7" w:rsidP="00B853C7">
      <w:pPr>
        <w:spacing w:after="0" w:line="240" w:lineRule="auto"/>
        <w:jc w:val="both"/>
        <w:rPr>
          <w:rFonts w:ascii="Times New Roman" w:eastAsia="Times New Roman" w:hAnsi="Times New Roman" w:cs="Times New Roman"/>
          <w:b/>
          <w:sz w:val="28"/>
          <w:szCs w:val="28"/>
          <w:lang w:eastAsia="ru-RU"/>
        </w:rPr>
      </w:pPr>
      <w:r w:rsidRPr="00EC5A0E">
        <w:rPr>
          <w:rFonts w:ascii="Times New Roman" w:eastAsia="Times New Roman" w:hAnsi="Times New Roman" w:cs="Times New Roman"/>
          <w:sz w:val="28"/>
          <w:szCs w:val="28"/>
          <w:lang w:eastAsia="ru-RU"/>
        </w:rPr>
        <w:t>                         Данные при</w:t>
      </w:r>
      <w:r w:rsidR="00340A84">
        <w:rPr>
          <w:rFonts w:ascii="Times New Roman" w:eastAsia="Times New Roman" w:hAnsi="Times New Roman" w:cs="Times New Roman"/>
          <w:sz w:val="28"/>
          <w:szCs w:val="28"/>
          <w:lang w:eastAsia="ru-RU"/>
        </w:rPr>
        <w:t xml:space="preserve">ведены по состоянию на </w:t>
      </w:r>
      <w:r w:rsidR="00340A84" w:rsidRPr="00392DE2">
        <w:rPr>
          <w:rFonts w:ascii="Times New Roman" w:eastAsia="Times New Roman" w:hAnsi="Times New Roman" w:cs="Times New Roman"/>
          <w:b/>
          <w:sz w:val="28"/>
          <w:szCs w:val="28"/>
          <w:lang w:eastAsia="ru-RU"/>
        </w:rPr>
        <w:t>29.12.20</w:t>
      </w:r>
      <w:r w:rsidR="00392DE2">
        <w:rPr>
          <w:rFonts w:ascii="Times New Roman" w:eastAsia="Times New Roman" w:hAnsi="Times New Roman" w:cs="Times New Roman"/>
          <w:b/>
          <w:sz w:val="28"/>
          <w:szCs w:val="28"/>
          <w:lang w:eastAsia="ru-RU"/>
        </w:rPr>
        <w:t>19</w:t>
      </w:r>
      <w:r w:rsidRPr="00392DE2">
        <w:rPr>
          <w:rFonts w:ascii="Times New Roman" w:eastAsia="Times New Roman" w:hAnsi="Times New Roman" w:cs="Times New Roman"/>
          <w:b/>
          <w:sz w:val="28"/>
          <w:szCs w:val="28"/>
          <w:lang w:eastAsia="ru-RU"/>
        </w:rPr>
        <w:t>.</w:t>
      </w:r>
    </w:p>
    <w:tbl>
      <w:tblPr>
        <w:tblW w:w="0" w:type="auto"/>
        <w:tblLayout w:type="fixed"/>
        <w:tblCellMar>
          <w:left w:w="0" w:type="dxa"/>
          <w:right w:w="0" w:type="dxa"/>
        </w:tblCellMar>
        <w:tblLook w:val="04A0" w:firstRow="1" w:lastRow="0" w:firstColumn="1" w:lastColumn="0" w:noHBand="0" w:noVBand="1"/>
      </w:tblPr>
      <w:tblGrid>
        <w:gridCol w:w="6298"/>
        <w:gridCol w:w="81"/>
        <w:gridCol w:w="1479"/>
        <w:gridCol w:w="1497"/>
      </w:tblGrid>
      <w:tr w:rsidR="00B853C7" w:rsidRPr="00EC5A0E" w:rsidTr="00B853C7">
        <w:tc>
          <w:tcPr>
            <w:tcW w:w="6298" w:type="dxa"/>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b/>
                <w:bCs/>
                <w:sz w:val="28"/>
                <w:szCs w:val="28"/>
                <w:lang w:eastAsia="ru-RU"/>
              </w:rPr>
              <w:t>Показатели</w:t>
            </w:r>
          </w:p>
        </w:tc>
        <w:tc>
          <w:tcPr>
            <w:tcW w:w="1560" w:type="dxa"/>
            <w:gridSpan w:val="2"/>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b/>
                <w:bCs/>
                <w:sz w:val="28"/>
                <w:szCs w:val="28"/>
                <w:lang w:eastAsia="ru-RU"/>
              </w:rPr>
              <w:t>Единица </w:t>
            </w:r>
          </w:p>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b/>
                <w:bCs/>
                <w:sz w:val="28"/>
                <w:szCs w:val="28"/>
                <w:lang w:eastAsia="ru-RU"/>
              </w:rPr>
              <w:t>измерения</w:t>
            </w:r>
          </w:p>
        </w:tc>
        <w:tc>
          <w:tcPr>
            <w:tcW w:w="1497" w:type="dxa"/>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b/>
                <w:bCs/>
                <w:sz w:val="28"/>
                <w:szCs w:val="28"/>
                <w:lang w:eastAsia="ru-RU"/>
              </w:rPr>
              <w:t>Количество</w:t>
            </w:r>
          </w:p>
        </w:tc>
      </w:tr>
      <w:tr w:rsidR="00B853C7" w:rsidRPr="00EC5A0E" w:rsidTr="00B853C7">
        <w:tc>
          <w:tcPr>
            <w:tcW w:w="9355" w:type="dxa"/>
            <w:gridSpan w:val="4"/>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b/>
                <w:bCs/>
                <w:sz w:val="28"/>
                <w:szCs w:val="28"/>
                <w:lang w:eastAsia="ru-RU"/>
              </w:rPr>
              <w:t>Образовательная деятельность</w:t>
            </w:r>
          </w:p>
        </w:tc>
      </w:tr>
      <w:tr w:rsidR="00B853C7" w:rsidRPr="00EC5A0E" w:rsidTr="00B853C7">
        <w:tc>
          <w:tcPr>
            <w:tcW w:w="6379" w:type="dxa"/>
            <w:gridSpan w:val="2"/>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sz w:val="28"/>
                <w:szCs w:val="28"/>
                <w:lang w:eastAsia="ru-RU"/>
              </w:rPr>
              <w:t xml:space="preserve">Общее количество воспитанников, которые обучаются </w:t>
            </w:r>
            <w:proofErr w:type="gramStart"/>
            <w:r w:rsidRPr="00EC5A0E">
              <w:rPr>
                <w:rFonts w:ascii="Times New Roman" w:eastAsia="Times New Roman" w:hAnsi="Times New Roman" w:cs="Times New Roman"/>
                <w:sz w:val="28"/>
                <w:szCs w:val="28"/>
                <w:lang w:eastAsia="ru-RU"/>
              </w:rPr>
              <w:t>по</w:t>
            </w:r>
            <w:proofErr w:type="gramEnd"/>
            <w:r w:rsidRPr="00EC5A0E">
              <w:rPr>
                <w:rFonts w:ascii="Times New Roman" w:eastAsia="Times New Roman" w:hAnsi="Times New Roman" w:cs="Times New Roman"/>
                <w:sz w:val="28"/>
                <w:szCs w:val="28"/>
                <w:lang w:eastAsia="ru-RU"/>
              </w:rPr>
              <w:t> </w:t>
            </w:r>
          </w:p>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sz w:val="28"/>
                <w:szCs w:val="28"/>
                <w:lang w:eastAsia="ru-RU"/>
              </w:rPr>
              <w:br/>
              <w:t>программе дошкольного образования</w:t>
            </w:r>
          </w:p>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sz w:val="28"/>
                <w:szCs w:val="28"/>
                <w:lang w:eastAsia="ru-RU"/>
              </w:rPr>
              <w:t xml:space="preserve">в том числе </w:t>
            </w:r>
            <w:proofErr w:type="gramStart"/>
            <w:r w:rsidRPr="00EC5A0E">
              <w:rPr>
                <w:rFonts w:ascii="Times New Roman" w:eastAsia="Times New Roman" w:hAnsi="Times New Roman" w:cs="Times New Roman"/>
                <w:sz w:val="28"/>
                <w:szCs w:val="28"/>
                <w:lang w:eastAsia="ru-RU"/>
              </w:rPr>
              <w:t>обучающиеся</w:t>
            </w:r>
            <w:proofErr w:type="gramEnd"/>
            <w:r w:rsidRPr="00EC5A0E">
              <w:rPr>
                <w:rFonts w:ascii="Times New Roman" w:eastAsia="Times New Roman" w:hAnsi="Times New Roman" w:cs="Times New Roman"/>
                <w:sz w:val="28"/>
                <w:szCs w:val="28"/>
                <w:lang w:eastAsia="ru-RU"/>
              </w:rPr>
              <w:t>:</w:t>
            </w:r>
          </w:p>
        </w:tc>
        <w:tc>
          <w:tcPr>
            <w:tcW w:w="1479" w:type="dxa"/>
            <w:vMerge w:val="restart"/>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C5A0E">
              <w:rPr>
                <w:rFonts w:ascii="Times New Roman" w:eastAsia="Times New Roman" w:hAnsi="Times New Roman" w:cs="Times New Roman"/>
                <w:sz w:val="28"/>
                <w:szCs w:val="28"/>
                <w:lang w:eastAsia="ru-RU"/>
              </w:rPr>
              <w:t>человек</w:t>
            </w:r>
          </w:p>
        </w:tc>
        <w:tc>
          <w:tcPr>
            <w:tcW w:w="1497" w:type="dxa"/>
            <w:hideMark/>
          </w:tcPr>
          <w:p w:rsidR="00B853C7" w:rsidRPr="00EC5A0E" w:rsidRDefault="00340A84" w:rsidP="00B853C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88</w:t>
            </w:r>
          </w:p>
        </w:tc>
      </w:tr>
      <w:tr w:rsidR="00B853C7" w:rsidRPr="00EC5A0E" w:rsidTr="00B853C7">
        <w:tc>
          <w:tcPr>
            <w:tcW w:w="6379" w:type="dxa"/>
            <w:gridSpan w:val="2"/>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sz w:val="28"/>
                <w:szCs w:val="28"/>
                <w:lang w:eastAsia="ru-RU"/>
              </w:rPr>
              <w:t xml:space="preserve">в </w:t>
            </w:r>
            <w:proofErr w:type="gramStart"/>
            <w:r w:rsidRPr="00EC5A0E">
              <w:rPr>
                <w:rFonts w:ascii="Times New Roman" w:eastAsia="Times New Roman" w:hAnsi="Times New Roman" w:cs="Times New Roman"/>
                <w:sz w:val="28"/>
                <w:szCs w:val="28"/>
                <w:lang w:eastAsia="ru-RU"/>
              </w:rPr>
              <w:t>режиме полного дня</w:t>
            </w:r>
            <w:proofErr w:type="gramEnd"/>
            <w:r w:rsidRPr="00EC5A0E">
              <w:rPr>
                <w:rFonts w:ascii="Times New Roman" w:eastAsia="Times New Roman" w:hAnsi="Times New Roman" w:cs="Times New Roman"/>
                <w:sz w:val="28"/>
                <w:szCs w:val="28"/>
                <w:lang w:eastAsia="ru-RU"/>
              </w:rPr>
              <w:t xml:space="preserve"> (8–12 часов)</w:t>
            </w:r>
          </w:p>
        </w:tc>
        <w:tc>
          <w:tcPr>
            <w:tcW w:w="1479" w:type="dxa"/>
            <w:vMerge/>
            <w:vAlign w:val="center"/>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p>
        </w:tc>
        <w:tc>
          <w:tcPr>
            <w:tcW w:w="1497" w:type="dxa"/>
            <w:hideMark/>
          </w:tcPr>
          <w:p w:rsidR="00B853C7" w:rsidRPr="00EC5A0E" w:rsidRDefault="00340A84" w:rsidP="00B853C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88</w:t>
            </w:r>
          </w:p>
        </w:tc>
      </w:tr>
      <w:tr w:rsidR="00B853C7" w:rsidRPr="00EC5A0E" w:rsidTr="00B853C7">
        <w:tc>
          <w:tcPr>
            <w:tcW w:w="6379" w:type="dxa"/>
            <w:gridSpan w:val="2"/>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sz w:val="28"/>
                <w:szCs w:val="28"/>
                <w:lang w:eastAsia="ru-RU"/>
              </w:rPr>
              <w:t>в режиме кр</w:t>
            </w:r>
            <w:r>
              <w:rPr>
                <w:rFonts w:ascii="Times New Roman" w:eastAsia="Times New Roman" w:hAnsi="Times New Roman" w:cs="Times New Roman"/>
                <w:sz w:val="28"/>
                <w:szCs w:val="28"/>
                <w:lang w:eastAsia="ru-RU"/>
              </w:rPr>
              <w:t xml:space="preserve">атковременного пребывания </w:t>
            </w:r>
          </w:p>
        </w:tc>
        <w:tc>
          <w:tcPr>
            <w:tcW w:w="1479" w:type="dxa"/>
            <w:vMerge/>
            <w:vAlign w:val="center"/>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p>
        </w:tc>
        <w:tc>
          <w:tcPr>
            <w:tcW w:w="1497" w:type="dxa"/>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sz w:val="28"/>
                <w:szCs w:val="28"/>
                <w:lang w:eastAsia="ru-RU"/>
              </w:rPr>
              <w:t>0</w:t>
            </w:r>
          </w:p>
        </w:tc>
      </w:tr>
      <w:tr w:rsidR="00B853C7" w:rsidRPr="00EC5A0E" w:rsidTr="00B853C7">
        <w:tc>
          <w:tcPr>
            <w:tcW w:w="6379" w:type="dxa"/>
            <w:gridSpan w:val="2"/>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sz w:val="28"/>
                <w:szCs w:val="28"/>
                <w:lang w:eastAsia="ru-RU"/>
              </w:rPr>
              <w:t>в семейной дошкольной группе</w:t>
            </w:r>
          </w:p>
        </w:tc>
        <w:tc>
          <w:tcPr>
            <w:tcW w:w="1479" w:type="dxa"/>
            <w:vMerge/>
            <w:vAlign w:val="center"/>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p>
        </w:tc>
        <w:tc>
          <w:tcPr>
            <w:tcW w:w="1497" w:type="dxa"/>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sz w:val="28"/>
                <w:szCs w:val="28"/>
                <w:lang w:eastAsia="ru-RU"/>
              </w:rPr>
              <w:t>0</w:t>
            </w:r>
          </w:p>
        </w:tc>
      </w:tr>
      <w:tr w:rsidR="00B853C7" w:rsidRPr="00EC5A0E" w:rsidTr="00B853C7">
        <w:tc>
          <w:tcPr>
            <w:tcW w:w="6379" w:type="dxa"/>
            <w:gridSpan w:val="2"/>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sz w:val="28"/>
                <w:szCs w:val="28"/>
                <w:lang w:eastAsia="ru-RU"/>
              </w:rPr>
              <w:t>по форме семейного образования с психолого-педагогическим сопровождением, которое организует детский сад</w:t>
            </w:r>
          </w:p>
        </w:tc>
        <w:tc>
          <w:tcPr>
            <w:tcW w:w="1479" w:type="dxa"/>
            <w:vMerge/>
            <w:vAlign w:val="center"/>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p>
        </w:tc>
        <w:tc>
          <w:tcPr>
            <w:tcW w:w="1497" w:type="dxa"/>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sz w:val="28"/>
                <w:szCs w:val="28"/>
                <w:lang w:eastAsia="ru-RU"/>
              </w:rPr>
              <w:t>0</w:t>
            </w:r>
          </w:p>
        </w:tc>
      </w:tr>
      <w:tr w:rsidR="00B853C7" w:rsidRPr="00EC5A0E" w:rsidTr="00B853C7">
        <w:tc>
          <w:tcPr>
            <w:tcW w:w="6379" w:type="dxa"/>
            <w:gridSpan w:val="2"/>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sz w:val="28"/>
                <w:szCs w:val="28"/>
                <w:lang w:eastAsia="ru-RU"/>
              </w:rPr>
              <w:t>Общее количество воспитанников в возрасте до трех лет</w:t>
            </w:r>
          </w:p>
        </w:tc>
        <w:tc>
          <w:tcPr>
            <w:tcW w:w="1479" w:type="dxa"/>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C5A0E">
              <w:rPr>
                <w:rFonts w:ascii="Times New Roman" w:eastAsia="Times New Roman" w:hAnsi="Times New Roman" w:cs="Times New Roman"/>
                <w:sz w:val="28"/>
                <w:szCs w:val="28"/>
                <w:lang w:eastAsia="ru-RU"/>
              </w:rPr>
              <w:t>человек</w:t>
            </w:r>
          </w:p>
        </w:tc>
        <w:tc>
          <w:tcPr>
            <w:tcW w:w="1497" w:type="dxa"/>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r>
      <w:tr w:rsidR="00B853C7" w:rsidRPr="00EC5A0E" w:rsidTr="00B853C7">
        <w:tc>
          <w:tcPr>
            <w:tcW w:w="6379" w:type="dxa"/>
            <w:gridSpan w:val="2"/>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sz w:val="28"/>
                <w:szCs w:val="28"/>
                <w:lang w:eastAsia="ru-RU"/>
              </w:rPr>
              <w:t>Общее количество воспитанников в возрасте от трех до восьми лет</w:t>
            </w:r>
          </w:p>
        </w:tc>
        <w:tc>
          <w:tcPr>
            <w:tcW w:w="1479" w:type="dxa"/>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C5A0E">
              <w:rPr>
                <w:rFonts w:ascii="Times New Roman" w:eastAsia="Times New Roman" w:hAnsi="Times New Roman" w:cs="Times New Roman"/>
                <w:sz w:val="28"/>
                <w:szCs w:val="28"/>
                <w:lang w:eastAsia="ru-RU"/>
              </w:rPr>
              <w:t>человек</w:t>
            </w:r>
          </w:p>
        </w:tc>
        <w:tc>
          <w:tcPr>
            <w:tcW w:w="1497" w:type="dxa"/>
            <w:hideMark/>
          </w:tcPr>
          <w:p w:rsidR="00B853C7" w:rsidRPr="00EC5A0E" w:rsidRDefault="00340A84" w:rsidP="00B853C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76</w:t>
            </w:r>
          </w:p>
        </w:tc>
      </w:tr>
      <w:tr w:rsidR="00B853C7" w:rsidRPr="00EC5A0E" w:rsidTr="00B853C7">
        <w:tc>
          <w:tcPr>
            <w:tcW w:w="6379" w:type="dxa"/>
            <w:gridSpan w:val="2"/>
            <w:hideMark/>
          </w:tcPr>
          <w:p w:rsidR="00B853C7" w:rsidRDefault="00B853C7" w:rsidP="00B853C7">
            <w:pPr>
              <w:spacing w:after="0" w:line="240" w:lineRule="auto"/>
              <w:jc w:val="both"/>
              <w:rPr>
                <w:rFonts w:ascii="Times New Roman" w:eastAsia="Times New Roman" w:hAnsi="Times New Roman" w:cs="Times New Roman"/>
                <w:sz w:val="28"/>
                <w:szCs w:val="28"/>
                <w:lang w:eastAsia="ru-RU"/>
              </w:rPr>
            </w:pPr>
          </w:p>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sz w:val="28"/>
                <w:szCs w:val="28"/>
                <w:lang w:eastAsia="ru-RU"/>
              </w:rPr>
              <w:t>Количество (удельный вес) детей от общей численности воспитанников, которые получают услуги присмотра и ухода, в том </w:t>
            </w:r>
            <w:r w:rsidRPr="00EC5A0E">
              <w:rPr>
                <w:rFonts w:ascii="Times New Roman" w:eastAsia="Times New Roman" w:hAnsi="Times New Roman" w:cs="Times New Roman"/>
                <w:sz w:val="28"/>
                <w:szCs w:val="28"/>
                <w:lang w:eastAsia="ru-RU"/>
              </w:rPr>
              <w:br/>
              <w:t>числе в группах: </w:t>
            </w:r>
          </w:p>
        </w:tc>
        <w:tc>
          <w:tcPr>
            <w:tcW w:w="1479" w:type="dxa"/>
            <w:vMerge w:val="restart"/>
            <w:hideMark/>
          </w:tcPr>
          <w:p w:rsidR="00B853C7" w:rsidRDefault="00B853C7" w:rsidP="00B853C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sz w:val="28"/>
                <w:szCs w:val="28"/>
                <w:lang w:eastAsia="ru-RU"/>
              </w:rPr>
              <w:t> </w:t>
            </w:r>
          </w:p>
          <w:p w:rsidR="00B853C7"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p>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p>
        </w:tc>
        <w:tc>
          <w:tcPr>
            <w:tcW w:w="1497" w:type="dxa"/>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b/>
                <w:bCs/>
                <w:sz w:val="28"/>
                <w:szCs w:val="28"/>
                <w:lang w:eastAsia="ru-RU"/>
              </w:rPr>
              <w:t> </w:t>
            </w:r>
          </w:p>
        </w:tc>
      </w:tr>
      <w:tr w:rsidR="00B853C7" w:rsidRPr="00EC5A0E" w:rsidTr="00B853C7">
        <w:tc>
          <w:tcPr>
            <w:tcW w:w="6379" w:type="dxa"/>
            <w:gridSpan w:val="2"/>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Pr="00EC5A0E">
              <w:rPr>
                <w:rFonts w:ascii="Times New Roman" w:eastAsia="Times New Roman" w:hAnsi="Times New Roman" w:cs="Times New Roman"/>
                <w:sz w:val="28"/>
                <w:szCs w:val="28"/>
                <w:lang w:eastAsia="ru-RU"/>
              </w:rPr>
              <w:t>-часового пребывания</w:t>
            </w:r>
          </w:p>
        </w:tc>
        <w:tc>
          <w:tcPr>
            <w:tcW w:w="1479" w:type="dxa"/>
            <w:vMerge/>
            <w:vAlign w:val="center"/>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p>
        </w:tc>
        <w:tc>
          <w:tcPr>
            <w:tcW w:w="1497" w:type="dxa"/>
            <w:hideMark/>
          </w:tcPr>
          <w:p w:rsidR="00B853C7" w:rsidRPr="00EC5A0E" w:rsidRDefault="00B853C7" w:rsidP="00340A8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340A84">
              <w:rPr>
                <w:rFonts w:ascii="Times New Roman" w:eastAsia="Times New Roman" w:hAnsi="Times New Roman" w:cs="Times New Roman"/>
                <w:sz w:val="28"/>
                <w:szCs w:val="28"/>
                <w:lang w:eastAsia="ru-RU"/>
              </w:rPr>
              <w:t>8</w:t>
            </w:r>
            <w:r w:rsidRPr="00EC5A0E">
              <w:rPr>
                <w:rFonts w:ascii="Times New Roman" w:eastAsia="Times New Roman" w:hAnsi="Times New Roman" w:cs="Times New Roman"/>
                <w:sz w:val="28"/>
                <w:szCs w:val="28"/>
                <w:lang w:eastAsia="ru-RU"/>
              </w:rPr>
              <w:t xml:space="preserve"> (100%)</w:t>
            </w:r>
          </w:p>
        </w:tc>
      </w:tr>
      <w:tr w:rsidR="00B853C7" w:rsidRPr="00EC5A0E" w:rsidTr="00B853C7">
        <w:tc>
          <w:tcPr>
            <w:tcW w:w="6379" w:type="dxa"/>
            <w:gridSpan w:val="2"/>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sz w:val="28"/>
                <w:szCs w:val="28"/>
                <w:lang w:eastAsia="ru-RU"/>
              </w:rPr>
              <w:t>круглосуточного пребывания</w:t>
            </w:r>
          </w:p>
        </w:tc>
        <w:tc>
          <w:tcPr>
            <w:tcW w:w="1479" w:type="dxa"/>
            <w:vMerge/>
            <w:vAlign w:val="center"/>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p>
        </w:tc>
        <w:tc>
          <w:tcPr>
            <w:tcW w:w="1497" w:type="dxa"/>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sz w:val="28"/>
                <w:szCs w:val="28"/>
                <w:lang w:eastAsia="ru-RU"/>
              </w:rPr>
              <w:t>0 (0%)</w:t>
            </w:r>
          </w:p>
        </w:tc>
      </w:tr>
      <w:tr w:rsidR="00B853C7" w:rsidRPr="00EC5A0E" w:rsidTr="00B853C7">
        <w:trPr>
          <w:gridAfter w:val="2"/>
          <w:wAfter w:w="2976" w:type="dxa"/>
        </w:trPr>
        <w:tc>
          <w:tcPr>
            <w:tcW w:w="6379" w:type="dxa"/>
            <w:gridSpan w:val="2"/>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p>
        </w:tc>
      </w:tr>
      <w:tr w:rsidR="00B853C7" w:rsidRPr="00EC5A0E" w:rsidTr="00B853C7">
        <w:tc>
          <w:tcPr>
            <w:tcW w:w="6379" w:type="dxa"/>
            <w:gridSpan w:val="2"/>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sz w:val="28"/>
                <w:szCs w:val="28"/>
                <w:lang w:eastAsia="ru-RU"/>
              </w:rPr>
              <w:t xml:space="preserve">Общая численность </w:t>
            </w:r>
            <w:proofErr w:type="spellStart"/>
            <w:r w:rsidRPr="00EC5A0E">
              <w:rPr>
                <w:rFonts w:ascii="Times New Roman" w:eastAsia="Times New Roman" w:hAnsi="Times New Roman" w:cs="Times New Roman"/>
                <w:sz w:val="28"/>
                <w:szCs w:val="28"/>
                <w:lang w:eastAsia="ru-RU"/>
              </w:rPr>
              <w:t>педработников</w:t>
            </w:r>
            <w:proofErr w:type="spellEnd"/>
            <w:r w:rsidRPr="00EC5A0E">
              <w:rPr>
                <w:rFonts w:ascii="Times New Roman" w:eastAsia="Times New Roman" w:hAnsi="Times New Roman" w:cs="Times New Roman"/>
                <w:sz w:val="28"/>
                <w:szCs w:val="28"/>
                <w:lang w:eastAsia="ru-RU"/>
              </w:rPr>
              <w:t>, в том числе количество </w:t>
            </w:r>
            <w:proofErr w:type="spellStart"/>
            <w:r w:rsidRPr="00EC5A0E">
              <w:rPr>
                <w:rFonts w:ascii="Times New Roman" w:eastAsia="Times New Roman" w:hAnsi="Times New Roman" w:cs="Times New Roman"/>
                <w:sz w:val="28"/>
                <w:szCs w:val="28"/>
                <w:lang w:eastAsia="ru-RU"/>
              </w:rPr>
              <w:t>педработников</w:t>
            </w:r>
            <w:proofErr w:type="spellEnd"/>
            <w:r w:rsidRPr="00EC5A0E">
              <w:rPr>
                <w:rFonts w:ascii="Times New Roman" w:eastAsia="Times New Roman" w:hAnsi="Times New Roman" w:cs="Times New Roman"/>
                <w:sz w:val="28"/>
                <w:szCs w:val="28"/>
                <w:lang w:eastAsia="ru-RU"/>
              </w:rPr>
              <w:t>:</w:t>
            </w:r>
          </w:p>
        </w:tc>
        <w:tc>
          <w:tcPr>
            <w:tcW w:w="1479" w:type="dxa"/>
            <w:vMerge w:val="restart"/>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C5A0E">
              <w:rPr>
                <w:rFonts w:ascii="Times New Roman" w:eastAsia="Times New Roman" w:hAnsi="Times New Roman" w:cs="Times New Roman"/>
                <w:sz w:val="28"/>
                <w:szCs w:val="28"/>
                <w:lang w:eastAsia="ru-RU"/>
              </w:rPr>
              <w:t>человек</w:t>
            </w:r>
          </w:p>
        </w:tc>
        <w:tc>
          <w:tcPr>
            <w:tcW w:w="1497" w:type="dxa"/>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r>
      <w:tr w:rsidR="00B853C7" w:rsidRPr="00EC5A0E" w:rsidTr="00B853C7">
        <w:tc>
          <w:tcPr>
            <w:tcW w:w="6379" w:type="dxa"/>
            <w:gridSpan w:val="2"/>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sz w:val="28"/>
                <w:szCs w:val="28"/>
                <w:lang w:eastAsia="ru-RU"/>
              </w:rPr>
              <w:t>с высшим образованием</w:t>
            </w:r>
          </w:p>
        </w:tc>
        <w:tc>
          <w:tcPr>
            <w:tcW w:w="1479" w:type="dxa"/>
            <w:vMerge/>
            <w:vAlign w:val="center"/>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p>
        </w:tc>
        <w:tc>
          <w:tcPr>
            <w:tcW w:w="1497" w:type="dxa"/>
            <w:hideMark/>
          </w:tcPr>
          <w:p w:rsidR="00B853C7" w:rsidRPr="00EC5A0E" w:rsidRDefault="00340A84" w:rsidP="00B853C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B853C7" w:rsidRPr="00EC5A0E" w:rsidTr="00B853C7">
        <w:tc>
          <w:tcPr>
            <w:tcW w:w="6379" w:type="dxa"/>
            <w:gridSpan w:val="2"/>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sz w:val="28"/>
                <w:szCs w:val="28"/>
                <w:lang w:eastAsia="ru-RU"/>
              </w:rPr>
              <w:t>высшим образованием педагогической направленности (профиля)</w:t>
            </w:r>
          </w:p>
        </w:tc>
        <w:tc>
          <w:tcPr>
            <w:tcW w:w="1479" w:type="dxa"/>
            <w:vMerge/>
            <w:vAlign w:val="center"/>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p>
        </w:tc>
        <w:tc>
          <w:tcPr>
            <w:tcW w:w="1497" w:type="dxa"/>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B853C7" w:rsidRPr="00EC5A0E" w:rsidTr="00B853C7">
        <w:tc>
          <w:tcPr>
            <w:tcW w:w="6379" w:type="dxa"/>
            <w:gridSpan w:val="2"/>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sz w:val="28"/>
                <w:szCs w:val="28"/>
                <w:lang w:eastAsia="ru-RU"/>
              </w:rPr>
              <w:t>средним профессиональным образованием</w:t>
            </w:r>
          </w:p>
        </w:tc>
        <w:tc>
          <w:tcPr>
            <w:tcW w:w="1479" w:type="dxa"/>
            <w:vMerge/>
            <w:vAlign w:val="center"/>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p>
        </w:tc>
        <w:tc>
          <w:tcPr>
            <w:tcW w:w="1497" w:type="dxa"/>
            <w:hideMark/>
          </w:tcPr>
          <w:p w:rsidR="00B853C7" w:rsidRPr="00EC5A0E" w:rsidRDefault="00340A84" w:rsidP="00B853C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B853C7" w:rsidRPr="00EC5A0E" w:rsidTr="00B853C7">
        <w:tc>
          <w:tcPr>
            <w:tcW w:w="6379" w:type="dxa"/>
            <w:gridSpan w:val="2"/>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p>
        </w:tc>
        <w:tc>
          <w:tcPr>
            <w:tcW w:w="1479" w:type="dxa"/>
            <w:vMerge/>
            <w:vAlign w:val="center"/>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p>
        </w:tc>
        <w:tc>
          <w:tcPr>
            <w:tcW w:w="1497" w:type="dxa"/>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p>
        </w:tc>
      </w:tr>
      <w:tr w:rsidR="00B853C7" w:rsidRPr="00EC5A0E" w:rsidTr="00B853C7">
        <w:tc>
          <w:tcPr>
            <w:tcW w:w="6379" w:type="dxa"/>
            <w:gridSpan w:val="2"/>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sz w:val="28"/>
                <w:szCs w:val="28"/>
                <w:lang w:eastAsia="ru-RU"/>
              </w:rPr>
              <w:t>Количество (удельный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479" w:type="dxa"/>
            <w:vMerge w:val="restart"/>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C5A0E">
              <w:rPr>
                <w:rFonts w:ascii="Times New Roman" w:eastAsia="Times New Roman" w:hAnsi="Times New Roman" w:cs="Times New Roman"/>
                <w:sz w:val="28"/>
                <w:szCs w:val="28"/>
                <w:lang w:eastAsia="ru-RU"/>
              </w:rPr>
              <w:t>человек </w:t>
            </w:r>
          </w:p>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p>
        </w:tc>
        <w:tc>
          <w:tcPr>
            <w:tcW w:w="1497" w:type="dxa"/>
            <w:hideMark/>
          </w:tcPr>
          <w:p w:rsidR="00B853C7" w:rsidRPr="00EC5A0E" w:rsidRDefault="00340A84" w:rsidP="00340A8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B853C7" w:rsidRPr="00EC5A0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28</w:t>
            </w:r>
            <w:r w:rsidR="00B853C7" w:rsidRPr="00EC5A0E">
              <w:rPr>
                <w:rFonts w:ascii="Times New Roman" w:eastAsia="Times New Roman" w:hAnsi="Times New Roman" w:cs="Times New Roman"/>
                <w:sz w:val="28"/>
                <w:szCs w:val="28"/>
                <w:lang w:eastAsia="ru-RU"/>
              </w:rPr>
              <w:t>%)</w:t>
            </w:r>
          </w:p>
        </w:tc>
      </w:tr>
      <w:tr w:rsidR="00B853C7" w:rsidRPr="00EC5A0E" w:rsidTr="00B853C7">
        <w:tc>
          <w:tcPr>
            <w:tcW w:w="6379" w:type="dxa"/>
            <w:gridSpan w:val="2"/>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sz w:val="28"/>
                <w:szCs w:val="28"/>
                <w:lang w:eastAsia="ru-RU"/>
              </w:rPr>
              <w:t>с высшей</w:t>
            </w:r>
          </w:p>
        </w:tc>
        <w:tc>
          <w:tcPr>
            <w:tcW w:w="1479" w:type="dxa"/>
            <w:vMerge/>
            <w:vAlign w:val="center"/>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p>
        </w:tc>
        <w:tc>
          <w:tcPr>
            <w:tcW w:w="1497" w:type="dxa"/>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r w:rsidRPr="00EC5A0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0</w:t>
            </w:r>
            <w:r w:rsidRPr="00EC5A0E">
              <w:rPr>
                <w:rFonts w:ascii="Times New Roman" w:eastAsia="Times New Roman" w:hAnsi="Times New Roman" w:cs="Times New Roman"/>
                <w:sz w:val="28"/>
                <w:szCs w:val="28"/>
                <w:lang w:eastAsia="ru-RU"/>
              </w:rPr>
              <w:t>%)</w:t>
            </w:r>
          </w:p>
        </w:tc>
      </w:tr>
      <w:tr w:rsidR="00B853C7" w:rsidRPr="00EC5A0E" w:rsidTr="00B853C7">
        <w:tc>
          <w:tcPr>
            <w:tcW w:w="6379" w:type="dxa"/>
            <w:gridSpan w:val="2"/>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sz w:val="28"/>
                <w:szCs w:val="28"/>
                <w:lang w:eastAsia="ru-RU"/>
              </w:rPr>
              <w:t>первой</w:t>
            </w:r>
          </w:p>
        </w:tc>
        <w:tc>
          <w:tcPr>
            <w:tcW w:w="1479" w:type="dxa"/>
            <w:vMerge/>
            <w:vAlign w:val="center"/>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p>
        </w:tc>
        <w:tc>
          <w:tcPr>
            <w:tcW w:w="1497" w:type="dxa"/>
            <w:hideMark/>
          </w:tcPr>
          <w:p w:rsidR="00B853C7" w:rsidRPr="00EC5A0E" w:rsidRDefault="00340A84" w:rsidP="00340A8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B853C7" w:rsidRPr="00EC5A0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28</w:t>
            </w:r>
            <w:r w:rsidR="00B853C7" w:rsidRPr="00EC5A0E">
              <w:rPr>
                <w:rFonts w:ascii="Times New Roman" w:eastAsia="Times New Roman" w:hAnsi="Times New Roman" w:cs="Times New Roman"/>
                <w:sz w:val="28"/>
                <w:szCs w:val="28"/>
                <w:lang w:eastAsia="ru-RU"/>
              </w:rPr>
              <w:t>%)</w:t>
            </w:r>
          </w:p>
        </w:tc>
      </w:tr>
      <w:tr w:rsidR="00B853C7" w:rsidRPr="00EC5A0E" w:rsidTr="00B853C7">
        <w:tc>
          <w:tcPr>
            <w:tcW w:w="6379" w:type="dxa"/>
            <w:gridSpan w:val="2"/>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sz w:val="28"/>
                <w:szCs w:val="28"/>
                <w:lang w:eastAsia="ru-RU"/>
              </w:rPr>
              <w:t xml:space="preserve">Численность (удельный вес) педагогических и </w:t>
            </w:r>
            <w:r w:rsidRPr="00EC5A0E">
              <w:rPr>
                <w:rFonts w:ascii="Times New Roman" w:eastAsia="Times New Roman" w:hAnsi="Times New Roman" w:cs="Times New Roman"/>
                <w:sz w:val="28"/>
                <w:szCs w:val="28"/>
                <w:lang w:eastAsia="ru-RU"/>
              </w:rPr>
              <w:lastRenderedPageBreak/>
              <w:t>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1479" w:type="dxa"/>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EC5A0E">
              <w:rPr>
                <w:rFonts w:ascii="Times New Roman" w:eastAsia="Times New Roman" w:hAnsi="Times New Roman" w:cs="Times New Roman"/>
                <w:sz w:val="28"/>
                <w:szCs w:val="28"/>
                <w:lang w:eastAsia="ru-RU"/>
              </w:rPr>
              <w:t>человек </w:t>
            </w:r>
          </w:p>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sz w:val="28"/>
                <w:szCs w:val="28"/>
                <w:lang w:eastAsia="ru-RU"/>
              </w:rPr>
              <w:lastRenderedPageBreak/>
              <w:br/>
            </w:r>
            <w:r>
              <w:rPr>
                <w:rFonts w:ascii="Times New Roman" w:eastAsia="Times New Roman" w:hAnsi="Times New Roman" w:cs="Times New Roman"/>
                <w:sz w:val="28"/>
                <w:szCs w:val="28"/>
                <w:lang w:eastAsia="ru-RU"/>
              </w:rPr>
              <w:t xml:space="preserve">   </w:t>
            </w:r>
          </w:p>
        </w:tc>
        <w:tc>
          <w:tcPr>
            <w:tcW w:w="1497" w:type="dxa"/>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7</w:t>
            </w:r>
            <w:r w:rsidRPr="00EC5A0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100</w:t>
            </w:r>
            <w:r w:rsidRPr="00EC5A0E">
              <w:rPr>
                <w:rFonts w:ascii="Times New Roman" w:eastAsia="Times New Roman" w:hAnsi="Times New Roman" w:cs="Times New Roman"/>
                <w:sz w:val="28"/>
                <w:szCs w:val="28"/>
                <w:lang w:eastAsia="ru-RU"/>
              </w:rPr>
              <w:t>%)</w:t>
            </w:r>
          </w:p>
        </w:tc>
      </w:tr>
      <w:tr w:rsidR="00B853C7" w:rsidRPr="00EC5A0E" w:rsidTr="00B853C7">
        <w:trPr>
          <w:gridAfter w:val="2"/>
          <w:wAfter w:w="2976" w:type="dxa"/>
        </w:trPr>
        <w:tc>
          <w:tcPr>
            <w:tcW w:w="6379" w:type="dxa"/>
            <w:gridSpan w:val="2"/>
            <w:hideMark/>
          </w:tcPr>
          <w:p w:rsidR="00B853C7" w:rsidRDefault="00B853C7" w:rsidP="00B853C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p>
          <w:p w:rsidR="00B853C7" w:rsidRPr="00EC5A0E" w:rsidRDefault="00B853C7" w:rsidP="00340A84">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sz w:val="28"/>
                <w:szCs w:val="28"/>
                <w:lang w:eastAsia="ru-RU"/>
              </w:rPr>
              <w:t>Соотношение «педагогический работник/воспитанник»</w:t>
            </w:r>
            <w:r>
              <w:rPr>
                <w:rFonts w:ascii="Times New Roman" w:eastAsia="Times New Roman" w:hAnsi="Times New Roman" w:cs="Times New Roman"/>
                <w:sz w:val="28"/>
                <w:szCs w:val="28"/>
                <w:lang w:eastAsia="ru-RU"/>
              </w:rPr>
              <w:t xml:space="preserve"> 1/1</w:t>
            </w:r>
            <w:r w:rsidR="00340A84">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w:t>
            </w:r>
            <w:r w:rsidR="00340A84">
              <w:rPr>
                <w:rFonts w:ascii="Times New Roman" w:eastAsia="Times New Roman" w:hAnsi="Times New Roman" w:cs="Times New Roman"/>
                <w:sz w:val="28"/>
                <w:szCs w:val="28"/>
                <w:lang w:eastAsia="ru-RU"/>
              </w:rPr>
              <w:t>6</w:t>
            </w:r>
          </w:p>
        </w:tc>
      </w:tr>
      <w:tr w:rsidR="00B853C7" w:rsidRPr="00EC5A0E" w:rsidTr="00B853C7">
        <w:tc>
          <w:tcPr>
            <w:tcW w:w="6379" w:type="dxa"/>
            <w:gridSpan w:val="2"/>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sz w:val="28"/>
                <w:szCs w:val="28"/>
                <w:lang w:eastAsia="ru-RU"/>
              </w:rPr>
              <w:t>Наличие в детском саду:</w:t>
            </w:r>
          </w:p>
        </w:tc>
        <w:tc>
          <w:tcPr>
            <w:tcW w:w="1479" w:type="dxa"/>
            <w:vMerge w:val="restart"/>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sz w:val="28"/>
                <w:szCs w:val="28"/>
                <w:lang w:eastAsia="ru-RU"/>
              </w:rPr>
              <w:t>да/нет</w:t>
            </w:r>
          </w:p>
        </w:tc>
        <w:tc>
          <w:tcPr>
            <w:tcW w:w="1497" w:type="dxa"/>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b/>
                <w:bCs/>
                <w:sz w:val="28"/>
                <w:szCs w:val="28"/>
                <w:lang w:eastAsia="ru-RU"/>
              </w:rPr>
              <w:t> </w:t>
            </w:r>
          </w:p>
        </w:tc>
      </w:tr>
      <w:tr w:rsidR="00B853C7" w:rsidRPr="00EC5A0E" w:rsidTr="00B853C7">
        <w:tc>
          <w:tcPr>
            <w:tcW w:w="6379" w:type="dxa"/>
            <w:gridSpan w:val="2"/>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sz w:val="28"/>
                <w:szCs w:val="28"/>
                <w:lang w:eastAsia="ru-RU"/>
              </w:rPr>
              <w:t>музыкального руководителя</w:t>
            </w:r>
          </w:p>
        </w:tc>
        <w:tc>
          <w:tcPr>
            <w:tcW w:w="1479" w:type="dxa"/>
            <w:vMerge/>
            <w:vAlign w:val="center"/>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p>
        </w:tc>
        <w:tc>
          <w:tcPr>
            <w:tcW w:w="1497" w:type="dxa"/>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sz w:val="28"/>
                <w:szCs w:val="28"/>
                <w:lang w:eastAsia="ru-RU"/>
              </w:rPr>
              <w:t>да</w:t>
            </w:r>
          </w:p>
        </w:tc>
      </w:tr>
      <w:tr w:rsidR="00B853C7" w:rsidRPr="00EC5A0E" w:rsidTr="00B853C7">
        <w:tc>
          <w:tcPr>
            <w:tcW w:w="6379" w:type="dxa"/>
            <w:gridSpan w:val="2"/>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sz w:val="28"/>
                <w:szCs w:val="28"/>
                <w:lang w:eastAsia="ru-RU"/>
              </w:rPr>
              <w:t>инструктора по физической культуре</w:t>
            </w:r>
          </w:p>
        </w:tc>
        <w:tc>
          <w:tcPr>
            <w:tcW w:w="1479" w:type="dxa"/>
            <w:vMerge/>
            <w:vAlign w:val="center"/>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p>
        </w:tc>
        <w:tc>
          <w:tcPr>
            <w:tcW w:w="1497" w:type="dxa"/>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sz w:val="28"/>
                <w:szCs w:val="28"/>
                <w:lang w:eastAsia="ru-RU"/>
              </w:rPr>
              <w:t>да</w:t>
            </w:r>
          </w:p>
        </w:tc>
      </w:tr>
      <w:tr w:rsidR="00B853C7" w:rsidRPr="00EC5A0E" w:rsidTr="00B853C7">
        <w:tc>
          <w:tcPr>
            <w:tcW w:w="6379" w:type="dxa"/>
            <w:gridSpan w:val="2"/>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sz w:val="28"/>
                <w:szCs w:val="28"/>
                <w:lang w:eastAsia="ru-RU"/>
              </w:rPr>
              <w:t>учителя-логопеда</w:t>
            </w:r>
          </w:p>
        </w:tc>
        <w:tc>
          <w:tcPr>
            <w:tcW w:w="1479" w:type="dxa"/>
            <w:vMerge/>
            <w:vAlign w:val="center"/>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p>
        </w:tc>
        <w:tc>
          <w:tcPr>
            <w:tcW w:w="1497" w:type="dxa"/>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нет</w:t>
            </w:r>
          </w:p>
        </w:tc>
      </w:tr>
      <w:tr w:rsidR="00B853C7" w:rsidRPr="00EC5A0E" w:rsidTr="00B853C7">
        <w:tc>
          <w:tcPr>
            <w:tcW w:w="6379" w:type="dxa"/>
            <w:gridSpan w:val="2"/>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sz w:val="28"/>
                <w:szCs w:val="28"/>
                <w:lang w:eastAsia="ru-RU"/>
              </w:rPr>
              <w:t>учителя-дефектолога</w:t>
            </w:r>
          </w:p>
        </w:tc>
        <w:tc>
          <w:tcPr>
            <w:tcW w:w="1479" w:type="dxa"/>
            <w:vMerge/>
            <w:vAlign w:val="center"/>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p>
        </w:tc>
        <w:tc>
          <w:tcPr>
            <w:tcW w:w="1497" w:type="dxa"/>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sz w:val="28"/>
                <w:szCs w:val="28"/>
                <w:lang w:eastAsia="ru-RU"/>
              </w:rPr>
              <w:t>нет</w:t>
            </w:r>
          </w:p>
        </w:tc>
      </w:tr>
      <w:tr w:rsidR="00B853C7" w:rsidRPr="00EC5A0E" w:rsidTr="00B853C7">
        <w:tc>
          <w:tcPr>
            <w:tcW w:w="6379" w:type="dxa"/>
            <w:gridSpan w:val="2"/>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sz w:val="28"/>
                <w:szCs w:val="28"/>
                <w:lang w:eastAsia="ru-RU"/>
              </w:rPr>
              <w:t>педагога-психолога</w:t>
            </w:r>
          </w:p>
        </w:tc>
        <w:tc>
          <w:tcPr>
            <w:tcW w:w="1479" w:type="dxa"/>
            <w:vMerge/>
            <w:vAlign w:val="center"/>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p>
        </w:tc>
        <w:tc>
          <w:tcPr>
            <w:tcW w:w="1497" w:type="dxa"/>
            <w:hideMark/>
          </w:tcPr>
          <w:p w:rsidR="00B853C7" w:rsidRPr="00EC5A0E" w:rsidRDefault="00B853C7" w:rsidP="00B853C7">
            <w:pPr>
              <w:spacing w:after="0" w:line="240" w:lineRule="auto"/>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sz w:val="28"/>
                <w:szCs w:val="28"/>
                <w:lang w:eastAsia="ru-RU"/>
              </w:rPr>
              <w:t>нет</w:t>
            </w:r>
          </w:p>
        </w:tc>
      </w:tr>
    </w:tbl>
    <w:p w:rsidR="006569D5" w:rsidRPr="00B853C7" w:rsidRDefault="00153D62" w:rsidP="00844EF4">
      <w:pPr>
        <w:spacing w:after="0"/>
        <w:jc w:val="both"/>
        <w:rPr>
          <w:rFonts w:ascii="Times New Roman" w:eastAsia="Times New Roman" w:hAnsi="Times New Roman" w:cs="Times New Roman"/>
          <w:b/>
          <w:sz w:val="28"/>
          <w:szCs w:val="28"/>
          <w:lang w:eastAsia="ru-RU"/>
        </w:rPr>
      </w:pPr>
      <w:r w:rsidRPr="00B853C7">
        <w:rPr>
          <w:rFonts w:ascii="Times New Roman" w:eastAsia="Times New Roman" w:hAnsi="Times New Roman" w:cs="Times New Roman"/>
          <w:b/>
          <w:sz w:val="28"/>
          <w:szCs w:val="28"/>
          <w:lang w:eastAsia="ru-RU"/>
        </w:rPr>
        <w:t>4</w:t>
      </w:r>
      <w:r w:rsidR="006569D5" w:rsidRPr="00B853C7">
        <w:rPr>
          <w:rFonts w:ascii="Times New Roman" w:eastAsia="Times New Roman" w:hAnsi="Times New Roman" w:cs="Times New Roman"/>
          <w:b/>
          <w:sz w:val="28"/>
          <w:szCs w:val="28"/>
          <w:lang w:eastAsia="ru-RU"/>
        </w:rPr>
        <w:t>.</w:t>
      </w:r>
      <w:r w:rsidR="00B853C7">
        <w:rPr>
          <w:rFonts w:ascii="Times New Roman" w:eastAsia="Times New Roman" w:hAnsi="Times New Roman" w:cs="Times New Roman"/>
          <w:b/>
          <w:sz w:val="28"/>
          <w:szCs w:val="28"/>
          <w:lang w:eastAsia="ru-RU"/>
        </w:rPr>
        <w:t>5</w:t>
      </w:r>
      <w:r w:rsidR="006569D5" w:rsidRPr="00B853C7">
        <w:rPr>
          <w:rFonts w:ascii="Times New Roman" w:eastAsia="Times New Roman" w:hAnsi="Times New Roman" w:cs="Times New Roman"/>
          <w:b/>
          <w:sz w:val="28"/>
          <w:szCs w:val="28"/>
          <w:lang w:eastAsia="ru-RU"/>
        </w:rPr>
        <w:t xml:space="preserve">. Дополнительное образование (кружки)- занято -100% </w:t>
      </w:r>
      <w:proofErr w:type="gramStart"/>
      <w:r w:rsidR="006569D5" w:rsidRPr="00B853C7">
        <w:rPr>
          <w:rFonts w:ascii="Times New Roman" w:eastAsia="Times New Roman" w:hAnsi="Times New Roman" w:cs="Times New Roman"/>
          <w:b/>
          <w:sz w:val="28"/>
          <w:szCs w:val="28"/>
          <w:lang w:eastAsia="ru-RU"/>
        </w:rPr>
        <w:t>обучающихся</w:t>
      </w:r>
      <w:proofErr w:type="gramEnd"/>
      <w:r w:rsidR="006569D5" w:rsidRPr="00B853C7">
        <w:rPr>
          <w:rFonts w:ascii="Times New Roman" w:eastAsia="Times New Roman" w:hAnsi="Times New Roman" w:cs="Times New Roman"/>
          <w:b/>
          <w:sz w:val="28"/>
          <w:szCs w:val="28"/>
          <w:lang w:eastAsia="ru-RU"/>
        </w:rPr>
        <w:t>.</w:t>
      </w:r>
    </w:p>
    <w:p w:rsidR="00331F9D" w:rsidRPr="00B853C7" w:rsidRDefault="00331F9D" w:rsidP="00844EF4">
      <w:pPr>
        <w:tabs>
          <w:tab w:val="left" w:pos="5660"/>
        </w:tabs>
        <w:spacing w:after="0"/>
        <w:jc w:val="both"/>
        <w:rPr>
          <w:rFonts w:ascii="Times New Roman" w:eastAsia="Times New Roman" w:hAnsi="Times New Roman" w:cs="Times New Roman"/>
          <w:b/>
          <w:sz w:val="28"/>
          <w:szCs w:val="28"/>
          <w:lang w:eastAsia="ru-RU"/>
        </w:rPr>
      </w:pPr>
      <w:r w:rsidRPr="00B853C7">
        <w:rPr>
          <w:rFonts w:ascii="Times New Roman" w:eastAsia="Times New Roman" w:hAnsi="Times New Roman" w:cs="Times New Roman"/>
          <w:b/>
          <w:sz w:val="28"/>
          <w:szCs w:val="28"/>
          <w:lang w:eastAsia="ru-RU"/>
        </w:rPr>
        <w:t xml:space="preserve">Кружки:                               </w:t>
      </w:r>
    </w:p>
    <w:p w:rsidR="00331F9D" w:rsidRPr="00844EF4" w:rsidRDefault="00331F9D" w:rsidP="00844EF4">
      <w:pPr>
        <w:numPr>
          <w:ilvl w:val="0"/>
          <w:numId w:val="21"/>
        </w:numPr>
        <w:spacing w:after="0"/>
        <w:jc w:val="both"/>
        <w:rPr>
          <w:rFonts w:ascii="Times New Roman" w:eastAsia="Times New Roman" w:hAnsi="Times New Roman" w:cs="Times New Roman"/>
          <w:sz w:val="28"/>
          <w:szCs w:val="28"/>
          <w:lang w:eastAsia="ru-RU"/>
        </w:rPr>
      </w:pPr>
      <w:r w:rsidRPr="00844EF4">
        <w:rPr>
          <w:rFonts w:ascii="Times New Roman" w:eastAsia="Times New Roman" w:hAnsi="Times New Roman" w:cs="Times New Roman"/>
          <w:sz w:val="28"/>
          <w:szCs w:val="28"/>
          <w:lang w:eastAsia="ru-RU"/>
        </w:rPr>
        <w:t>Театральный кружок «Веснушки»- воспитатель Ларичева Н.С.</w:t>
      </w:r>
    </w:p>
    <w:p w:rsidR="00331F9D" w:rsidRPr="00844EF4" w:rsidRDefault="00331F9D" w:rsidP="00844EF4">
      <w:pPr>
        <w:numPr>
          <w:ilvl w:val="0"/>
          <w:numId w:val="21"/>
        </w:numPr>
        <w:spacing w:after="0"/>
        <w:jc w:val="both"/>
        <w:rPr>
          <w:rFonts w:ascii="Times New Roman" w:eastAsia="Times New Roman" w:hAnsi="Times New Roman" w:cs="Times New Roman"/>
          <w:sz w:val="28"/>
          <w:szCs w:val="28"/>
          <w:lang w:eastAsia="ru-RU"/>
        </w:rPr>
      </w:pPr>
      <w:r w:rsidRPr="00844EF4">
        <w:rPr>
          <w:rFonts w:ascii="Times New Roman" w:eastAsia="Times New Roman" w:hAnsi="Times New Roman" w:cs="Times New Roman"/>
          <w:sz w:val="28"/>
          <w:szCs w:val="28"/>
          <w:lang w:eastAsia="ru-RU"/>
        </w:rPr>
        <w:t xml:space="preserve">Патриотическое воспитание  формирует воспитатель Л.Ф. </w:t>
      </w:r>
      <w:proofErr w:type="spellStart"/>
      <w:r w:rsidRPr="00844EF4">
        <w:rPr>
          <w:rFonts w:ascii="Times New Roman" w:eastAsia="Times New Roman" w:hAnsi="Times New Roman" w:cs="Times New Roman"/>
          <w:sz w:val="28"/>
          <w:szCs w:val="28"/>
          <w:lang w:eastAsia="ru-RU"/>
        </w:rPr>
        <w:t>Канаева</w:t>
      </w:r>
      <w:proofErr w:type="spellEnd"/>
      <w:r w:rsidRPr="00844EF4">
        <w:rPr>
          <w:rFonts w:ascii="Times New Roman" w:eastAsia="Times New Roman" w:hAnsi="Times New Roman" w:cs="Times New Roman"/>
          <w:sz w:val="28"/>
          <w:szCs w:val="28"/>
          <w:lang w:eastAsia="ru-RU"/>
        </w:rPr>
        <w:t xml:space="preserve"> (кружок «Калинка»)</w:t>
      </w:r>
    </w:p>
    <w:p w:rsidR="00331F9D" w:rsidRPr="00844EF4" w:rsidRDefault="00331F9D" w:rsidP="00844EF4">
      <w:pPr>
        <w:numPr>
          <w:ilvl w:val="0"/>
          <w:numId w:val="21"/>
        </w:numPr>
        <w:spacing w:after="0"/>
        <w:jc w:val="both"/>
        <w:rPr>
          <w:rFonts w:ascii="Times New Roman" w:eastAsia="Times New Roman" w:hAnsi="Times New Roman" w:cs="Times New Roman"/>
          <w:sz w:val="28"/>
          <w:szCs w:val="28"/>
          <w:lang w:eastAsia="ru-RU"/>
        </w:rPr>
      </w:pPr>
      <w:r w:rsidRPr="00844EF4">
        <w:rPr>
          <w:rFonts w:ascii="Times New Roman" w:eastAsia="Times New Roman" w:hAnsi="Times New Roman" w:cs="Times New Roman"/>
          <w:sz w:val="28"/>
          <w:szCs w:val="28"/>
          <w:lang w:eastAsia="ru-RU"/>
        </w:rPr>
        <w:t>«</w:t>
      </w:r>
      <w:r w:rsidR="00340A84">
        <w:rPr>
          <w:rFonts w:ascii="Times New Roman" w:eastAsia="Times New Roman" w:hAnsi="Times New Roman" w:cs="Times New Roman"/>
          <w:sz w:val="28"/>
          <w:szCs w:val="28"/>
          <w:lang w:eastAsia="ru-RU"/>
        </w:rPr>
        <w:t>Юный техник</w:t>
      </w:r>
      <w:r w:rsidRPr="00844EF4">
        <w:rPr>
          <w:rFonts w:ascii="Times New Roman" w:eastAsia="Times New Roman" w:hAnsi="Times New Roman" w:cs="Times New Roman"/>
          <w:sz w:val="28"/>
          <w:szCs w:val="28"/>
          <w:lang w:eastAsia="ru-RU"/>
        </w:rPr>
        <w:t>»</w:t>
      </w:r>
      <w:r w:rsidR="009341E2">
        <w:rPr>
          <w:rFonts w:ascii="Times New Roman" w:eastAsia="Times New Roman" w:hAnsi="Times New Roman" w:cs="Times New Roman"/>
          <w:sz w:val="28"/>
          <w:szCs w:val="28"/>
          <w:lang w:eastAsia="ru-RU"/>
        </w:rPr>
        <w:t xml:space="preserve"> </w:t>
      </w:r>
      <w:r w:rsidRPr="00844EF4">
        <w:rPr>
          <w:rFonts w:ascii="Times New Roman" w:eastAsia="Times New Roman" w:hAnsi="Times New Roman" w:cs="Times New Roman"/>
          <w:sz w:val="28"/>
          <w:szCs w:val="28"/>
          <w:lang w:eastAsia="ru-RU"/>
        </w:rPr>
        <w:t xml:space="preserve">- </w:t>
      </w:r>
      <w:r w:rsidR="00897CDC" w:rsidRPr="00844EF4">
        <w:rPr>
          <w:rFonts w:ascii="Times New Roman" w:eastAsia="Times New Roman" w:hAnsi="Times New Roman" w:cs="Times New Roman"/>
          <w:sz w:val="28"/>
          <w:szCs w:val="28"/>
          <w:lang w:eastAsia="ru-RU"/>
        </w:rPr>
        <w:t xml:space="preserve">воспитатель </w:t>
      </w:r>
      <w:r w:rsidR="00340A84">
        <w:rPr>
          <w:rFonts w:ascii="Times New Roman" w:eastAsia="Times New Roman" w:hAnsi="Times New Roman" w:cs="Times New Roman"/>
          <w:sz w:val="28"/>
          <w:szCs w:val="28"/>
          <w:lang w:eastAsia="ru-RU"/>
        </w:rPr>
        <w:t>Пархоменко В.Е</w:t>
      </w:r>
      <w:r w:rsidR="009341E2">
        <w:rPr>
          <w:rFonts w:ascii="Times New Roman" w:eastAsia="Times New Roman" w:hAnsi="Times New Roman" w:cs="Times New Roman"/>
          <w:sz w:val="28"/>
          <w:szCs w:val="28"/>
          <w:lang w:eastAsia="ru-RU"/>
        </w:rPr>
        <w:t>.</w:t>
      </w:r>
    </w:p>
    <w:p w:rsidR="00331F9D" w:rsidRPr="00844EF4" w:rsidRDefault="00331F9D" w:rsidP="00844EF4">
      <w:pPr>
        <w:pStyle w:val="a9"/>
        <w:numPr>
          <w:ilvl w:val="0"/>
          <w:numId w:val="21"/>
        </w:numPr>
        <w:spacing w:after="0"/>
        <w:jc w:val="both"/>
        <w:rPr>
          <w:rFonts w:ascii="Times New Roman" w:eastAsia="Times New Roman" w:hAnsi="Times New Roman" w:cs="Times New Roman"/>
          <w:sz w:val="28"/>
          <w:szCs w:val="28"/>
          <w:lang w:eastAsia="ru-RU"/>
        </w:rPr>
      </w:pPr>
      <w:r w:rsidRPr="00844EF4">
        <w:rPr>
          <w:rFonts w:ascii="Times New Roman" w:eastAsia="Times New Roman" w:hAnsi="Times New Roman" w:cs="Times New Roman"/>
          <w:sz w:val="28"/>
          <w:szCs w:val="28"/>
          <w:lang w:eastAsia="ru-RU"/>
        </w:rPr>
        <w:t>«</w:t>
      </w:r>
      <w:proofErr w:type="spellStart"/>
      <w:r w:rsidR="00340A84">
        <w:rPr>
          <w:rFonts w:ascii="Times New Roman" w:eastAsia="Times New Roman" w:hAnsi="Times New Roman" w:cs="Times New Roman"/>
          <w:sz w:val="28"/>
          <w:szCs w:val="28"/>
          <w:lang w:eastAsia="ru-RU"/>
        </w:rPr>
        <w:t>Домисольки</w:t>
      </w:r>
      <w:proofErr w:type="spellEnd"/>
      <w:r w:rsidRPr="00844EF4">
        <w:rPr>
          <w:rFonts w:ascii="Times New Roman" w:eastAsia="Times New Roman" w:hAnsi="Times New Roman" w:cs="Times New Roman"/>
          <w:sz w:val="28"/>
          <w:szCs w:val="28"/>
          <w:lang w:eastAsia="ru-RU"/>
        </w:rPr>
        <w:t>»</w:t>
      </w:r>
      <w:r w:rsidR="009341E2">
        <w:rPr>
          <w:rFonts w:ascii="Times New Roman" w:eastAsia="Times New Roman" w:hAnsi="Times New Roman" w:cs="Times New Roman"/>
          <w:sz w:val="28"/>
          <w:szCs w:val="28"/>
          <w:lang w:eastAsia="ru-RU"/>
        </w:rPr>
        <w:t xml:space="preserve"> </w:t>
      </w:r>
      <w:r w:rsidRPr="00844EF4">
        <w:rPr>
          <w:rFonts w:ascii="Times New Roman" w:eastAsia="Times New Roman" w:hAnsi="Times New Roman" w:cs="Times New Roman"/>
          <w:sz w:val="28"/>
          <w:szCs w:val="28"/>
          <w:lang w:eastAsia="ru-RU"/>
        </w:rPr>
        <w:t>-</w:t>
      </w:r>
      <w:r w:rsidR="009341E2">
        <w:rPr>
          <w:rFonts w:ascii="Times New Roman" w:eastAsia="Times New Roman" w:hAnsi="Times New Roman" w:cs="Times New Roman"/>
          <w:sz w:val="28"/>
          <w:szCs w:val="28"/>
          <w:lang w:eastAsia="ru-RU"/>
        </w:rPr>
        <w:t xml:space="preserve"> вокально-танцевальный  - </w:t>
      </w:r>
      <w:r w:rsidRPr="00844EF4">
        <w:rPr>
          <w:rFonts w:ascii="Times New Roman" w:eastAsia="Times New Roman" w:hAnsi="Times New Roman" w:cs="Times New Roman"/>
          <w:sz w:val="28"/>
          <w:szCs w:val="28"/>
          <w:lang w:eastAsia="ru-RU"/>
        </w:rPr>
        <w:t xml:space="preserve"> </w:t>
      </w:r>
      <w:r w:rsidR="00897CDC" w:rsidRPr="00844EF4">
        <w:rPr>
          <w:rFonts w:ascii="Times New Roman" w:eastAsia="Times New Roman" w:hAnsi="Times New Roman" w:cs="Times New Roman"/>
          <w:sz w:val="28"/>
          <w:szCs w:val="28"/>
          <w:lang w:eastAsia="ru-RU"/>
        </w:rPr>
        <w:t xml:space="preserve">музыкальный руководитель </w:t>
      </w:r>
      <w:r w:rsidR="009341E2">
        <w:rPr>
          <w:rFonts w:ascii="Times New Roman" w:eastAsia="Times New Roman" w:hAnsi="Times New Roman" w:cs="Times New Roman"/>
          <w:sz w:val="28"/>
          <w:szCs w:val="28"/>
          <w:lang w:eastAsia="ru-RU"/>
        </w:rPr>
        <w:t>Ларичева Н.С.</w:t>
      </w:r>
    </w:p>
    <w:p w:rsidR="00331F9D" w:rsidRPr="00844EF4" w:rsidRDefault="006569D5" w:rsidP="00844EF4">
      <w:pPr>
        <w:pStyle w:val="a9"/>
        <w:numPr>
          <w:ilvl w:val="0"/>
          <w:numId w:val="21"/>
        </w:numPr>
        <w:spacing w:after="0"/>
        <w:jc w:val="both"/>
        <w:rPr>
          <w:rFonts w:ascii="Times New Roman" w:eastAsia="Times New Roman" w:hAnsi="Times New Roman" w:cs="Times New Roman"/>
          <w:sz w:val="28"/>
          <w:szCs w:val="28"/>
          <w:lang w:eastAsia="ru-RU"/>
        </w:rPr>
      </w:pPr>
      <w:r w:rsidRPr="00844EF4">
        <w:rPr>
          <w:rFonts w:ascii="Times New Roman" w:eastAsia="Times New Roman" w:hAnsi="Times New Roman" w:cs="Times New Roman"/>
          <w:sz w:val="28"/>
          <w:szCs w:val="28"/>
          <w:lang w:eastAsia="ru-RU"/>
        </w:rPr>
        <w:t>«</w:t>
      </w:r>
      <w:r w:rsidR="00340A84">
        <w:rPr>
          <w:rFonts w:ascii="Times New Roman" w:eastAsia="Times New Roman" w:hAnsi="Times New Roman" w:cs="Times New Roman"/>
          <w:sz w:val="28"/>
          <w:szCs w:val="28"/>
          <w:lang w:eastAsia="ru-RU"/>
        </w:rPr>
        <w:t>Здоровый малыш</w:t>
      </w:r>
      <w:r w:rsidRPr="00844EF4">
        <w:rPr>
          <w:rFonts w:ascii="Times New Roman" w:eastAsia="Times New Roman" w:hAnsi="Times New Roman" w:cs="Times New Roman"/>
          <w:sz w:val="28"/>
          <w:szCs w:val="28"/>
          <w:lang w:eastAsia="ru-RU"/>
        </w:rPr>
        <w:t xml:space="preserve">»  - инструктор по физической культуре </w:t>
      </w:r>
      <w:proofErr w:type="spellStart"/>
      <w:r w:rsidR="009341E2">
        <w:rPr>
          <w:rFonts w:ascii="Times New Roman" w:eastAsia="Times New Roman" w:hAnsi="Times New Roman" w:cs="Times New Roman"/>
          <w:sz w:val="28"/>
          <w:szCs w:val="28"/>
          <w:lang w:eastAsia="ru-RU"/>
        </w:rPr>
        <w:t>Папроцкая</w:t>
      </w:r>
      <w:proofErr w:type="spellEnd"/>
      <w:r w:rsidR="009341E2">
        <w:rPr>
          <w:rFonts w:ascii="Times New Roman" w:eastAsia="Times New Roman" w:hAnsi="Times New Roman" w:cs="Times New Roman"/>
          <w:sz w:val="28"/>
          <w:szCs w:val="28"/>
          <w:lang w:eastAsia="ru-RU"/>
        </w:rPr>
        <w:t xml:space="preserve"> Т.В.</w:t>
      </w:r>
    </w:p>
    <w:p w:rsidR="006569D5" w:rsidRPr="00844EF4" w:rsidRDefault="006569D5" w:rsidP="00844EF4">
      <w:pPr>
        <w:pStyle w:val="a9"/>
        <w:numPr>
          <w:ilvl w:val="0"/>
          <w:numId w:val="21"/>
        </w:numPr>
        <w:spacing w:after="0"/>
        <w:jc w:val="both"/>
        <w:rPr>
          <w:rFonts w:ascii="Times New Roman" w:eastAsia="Times New Roman" w:hAnsi="Times New Roman" w:cs="Times New Roman"/>
          <w:sz w:val="28"/>
          <w:szCs w:val="28"/>
          <w:lang w:eastAsia="ru-RU"/>
        </w:rPr>
      </w:pPr>
      <w:r w:rsidRPr="00844EF4">
        <w:rPr>
          <w:rFonts w:ascii="Times New Roman" w:eastAsia="Times New Roman" w:hAnsi="Times New Roman" w:cs="Times New Roman"/>
          <w:sz w:val="28"/>
          <w:szCs w:val="28"/>
          <w:lang w:eastAsia="ru-RU"/>
        </w:rPr>
        <w:t>«</w:t>
      </w:r>
      <w:r w:rsidR="006F1A42" w:rsidRPr="00844EF4">
        <w:rPr>
          <w:rFonts w:ascii="Times New Roman" w:eastAsia="Times New Roman" w:hAnsi="Times New Roman" w:cs="Times New Roman"/>
          <w:sz w:val="28"/>
          <w:szCs w:val="28"/>
          <w:lang w:eastAsia="ru-RU"/>
        </w:rPr>
        <w:t xml:space="preserve">Чудесная мастерская» - </w:t>
      </w:r>
      <w:r w:rsidR="00340A84">
        <w:rPr>
          <w:rFonts w:ascii="Times New Roman" w:eastAsia="Times New Roman" w:hAnsi="Times New Roman" w:cs="Times New Roman"/>
          <w:sz w:val="28"/>
          <w:szCs w:val="28"/>
          <w:lang w:eastAsia="ru-RU"/>
        </w:rPr>
        <w:t>Петренко А.Н</w:t>
      </w:r>
      <w:r w:rsidR="009341E2">
        <w:rPr>
          <w:rFonts w:ascii="Times New Roman" w:eastAsia="Times New Roman" w:hAnsi="Times New Roman" w:cs="Times New Roman"/>
          <w:sz w:val="28"/>
          <w:szCs w:val="28"/>
          <w:lang w:eastAsia="ru-RU"/>
        </w:rPr>
        <w:t xml:space="preserve">., </w:t>
      </w:r>
      <w:r w:rsidR="00897CDC" w:rsidRPr="00844EF4">
        <w:rPr>
          <w:rFonts w:ascii="Times New Roman" w:eastAsia="Times New Roman" w:hAnsi="Times New Roman" w:cs="Times New Roman"/>
          <w:sz w:val="28"/>
          <w:szCs w:val="28"/>
          <w:lang w:eastAsia="ru-RU"/>
        </w:rPr>
        <w:t xml:space="preserve"> </w:t>
      </w:r>
      <w:r w:rsidR="006F1A42" w:rsidRPr="00844EF4">
        <w:rPr>
          <w:rFonts w:ascii="Times New Roman" w:eastAsia="Times New Roman" w:hAnsi="Times New Roman" w:cs="Times New Roman"/>
          <w:sz w:val="28"/>
          <w:szCs w:val="28"/>
          <w:lang w:eastAsia="ru-RU"/>
        </w:rPr>
        <w:t>воспитатель д/с «Колокольчик»</w:t>
      </w:r>
    </w:p>
    <w:p w:rsidR="00340A84" w:rsidRPr="00340A84" w:rsidRDefault="00153D62" w:rsidP="00340A84">
      <w:pPr>
        <w:shd w:val="clear" w:color="auto" w:fill="FFFFFF"/>
        <w:spacing w:before="100" w:beforeAutospacing="1" w:after="202" w:line="240" w:lineRule="auto"/>
        <w:jc w:val="center"/>
        <w:rPr>
          <w:rFonts w:ascii="yandex-sans" w:eastAsia="Times New Roman" w:hAnsi="yandex-sans" w:cs="Times New Roman"/>
          <w:color w:val="000000"/>
          <w:sz w:val="23"/>
          <w:szCs w:val="23"/>
          <w:lang w:eastAsia="ru-RU"/>
        </w:rPr>
      </w:pPr>
      <w:r w:rsidRPr="00B853C7">
        <w:rPr>
          <w:rFonts w:ascii="Times New Roman" w:eastAsia="Times New Roman" w:hAnsi="Times New Roman" w:cs="Times New Roman"/>
          <w:b/>
          <w:color w:val="000000"/>
          <w:sz w:val="28"/>
          <w:szCs w:val="28"/>
          <w:lang w:eastAsia="ru-RU"/>
        </w:rPr>
        <w:t>4</w:t>
      </w:r>
      <w:r w:rsidR="00844EF4" w:rsidRPr="00B853C7">
        <w:rPr>
          <w:rFonts w:ascii="Times New Roman" w:eastAsia="Times New Roman" w:hAnsi="Times New Roman" w:cs="Times New Roman"/>
          <w:b/>
          <w:color w:val="000000"/>
          <w:sz w:val="28"/>
          <w:szCs w:val="28"/>
          <w:lang w:eastAsia="ru-RU"/>
        </w:rPr>
        <w:t>.</w:t>
      </w:r>
      <w:r w:rsidR="007F3525">
        <w:rPr>
          <w:rFonts w:ascii="Times New Roman" w:eastAsia="Times New Roman" w:hAnsi="Times New Roman" w:cs="Times New Roman"/>
          <w:b/>
          <w:color w:val="000000"/>
          <w:sz w:val="28"/>
          <w:szCs w:val="28"/>
          <w:lang w:eastAsia="ru-RU"/>
        </w:rPr>
        <w:t>6</w:t>
      </w:r>
      <w:r w:rsidR="00844EF4" w:rsidRPr="00B853C7">
        <w:rPr>
          <w:rFonts w:ascii="Times New Roman" w:eastAsia="Times New Roman" w:hAnsi="Times New Roman" w:cs="Times New Roman"/>
          <w:b/>
          <w:color w:val="000000"/>
          <w:sz w:val="28"/>
          <w:szCs w:val="28"/>
          <w:lang w:eastAsia="ru-RU"/>
        </w:rPr>
        <w:t xml:space="preserve">. </w:t>
      </w:r>
      <w:r w:rsidR="00331F9D" w:rsidRPr="00B853C7">
        <w:rPr>
          <w:rFonts w:ascii="Times New Roman" w:eastAsia="Times New Roman" w:hAnsi="Times New Roman" w:cs="Times New Roman"/>
          <w:b/>
          <w:color w:val="000000"/>
          <w:sz w:val="28"/>
          <w:szCs w:val="28"/>
          <w:lang w:eastAsia="ru-RU"/>
        </w:rPr>
        <w:t xml:space="preserve"> </w:t>
      </w:r>
      <w:r w:rsidR="00340A84" w:rsidRPr="00340A84">
        <w:rPr>
          <w:rFonts w:ascii="Times New Roman" w:eastAsia="Times New Roman" w:hAnsi="Times New Roman" w:cs="Times New Roman"/>
          <w:b/>
          <w:bCs/>
          <w:i/>
          <w:iCs/>
          <w:color w:val="000000"/>
          <w:sz w:val="28"/>
          <w:szCs w:val="28"/>
          <w:lang w:eastAsia="ru-RU"/>
        </w:rPr>
        <w:t xml:space="preserve">Методические мероприятия по реализации ФГОС </w:t>
      </w:r>
      <w:proofErr w:type="gramStart"/>
      <w:r w:rsidR="00340A84" w:rsidRPr="00340A84">
        <w:rPr>
          <w:rFonts w:ascii="Times New Roman" w:eastAsia="Times New Roman" w:hAnsi="Times New Roman" w:cs="Times New Roman"/>
          <w:b/>
          <w:bCs/>
          <w:i/>
          <w:iCs/>
          <w:color w:val="000000"/>
          <w:sz w:val="28"/>
          <w:szCs w:val="28"/>
          <w:lang w:eastAsia="ru-RU"/>
        </w:rPr>
        <w:t>ДО</w:t>
      </w:r>
      <w:proofErr w:type="gramEnd"/>
      <w:r w:rsidR="00340A84" w:rsidRPr="00340A84">
        <w:rPr>
          <w:rFonts w:ascii="Times New Roman" w:eastAsia="Times New Roman" w:hAnsi="Times New Roman" w:cs="Times New Roman"/>
          <w:b/>
          <w:bCs/>
          <w:i/>
          <w:iCs/>
          <w:color w:val="000000"/>
          <w:sz w:val="28"/>
          <w:szCs w:val="28"/>
          <w:lang w:eastAsia="ru-RU"/>
        </w:rPr>
        <w:t>.</w:t>
      </w:r>
    </w:p>
    <w:p w:rsidR="00340A84" w:rsidRPr="00340A84" w:rsidRDefault="00340A84" w:rsidP="00340A84">
      <w:pPr>
        <w:pStyle w:val="a6"/>
        <w:spacing w:line="276" w:lineRule="auto"/>
        <w:jc w:val="both"/>
        <w:rPr>
          <w:rFonts w:ascii="Times New Roman" w:hAnsi="Times New Roman" w:cs="Times New Roman"/>
          <w:color w:val="000000"/>
          <w:sz w:val="28"/>
          <w:lang w:eastAsia="ru-RU"/>
        </w:rPr>
      </w:pPr>
      <w:r w:rsidRPr="00340A84">
        <w:rPr>
          <w:rFonts w:ascii="Times New Roman" w:hAnsi="Times New Roman" w:cs="Times New Roman"/>
          <w:color w:val="000000"/>
          <w:sz w:val="28"/>
          <w:lang w:eastAsia="ru-RU"/>
        </w:rPr>
        <w:t xml:space="preserve">В течение 2019-2020 учебного года было проведено 4 педсовета, Установочный </w:t>
      </w:r>
      <w:r w:rsidRPr="00340A84">
        <w:rPr>
          <w:rFonts w:ascii="Times New Roman" w:hAnsi="Times New Roman" w:cs="Times New Roman"/>
          <w:sz w:val="28"/>
        </w:rPr>
        <w:t>«Цели и задачи МБДОУ детского сада на 2019-2020 учебный год.</w:t>
      </w:r>
      <w:r w:rsidRPr="00340A84">
        <w:rPr>
          <w:rFonts w:ascii="Times New Roman" w:hAnsi="Times New Roman" w:cs="Times New Roman"/>
          <w:sz w:val="28"/>
          <w:bdr w:val="none" w:sz="0" w:space="0" w:color="auto" w:frame="1"/>
        </w:rPr>
        <w:t xml:space="preserve"> Реализации дорожной карты по введению профессионального стандарта педагога в действие.</w:t>
      </w:r>
      <w:r w:rsidRPr="00340A84">
        <w:rPr>
          <w:rFonts w:ascii="Times New Roman" w:hAnsi="Times New Roman" w:cs="Times New Roman"/>
          <w:sz w:val="28"/>
        </w:rPr>
        <w:t xml:space="preserve"> </w:t>
      </w:r>
      <w:proofErr w:type="gramStart"/>
      <w:r w:rsidRPr="00340A84">
        <w:rPr>
          <w:rFonts w:ascii="Times New Roman" w:hAnsi="Times New Roman" w:cs="Times New Roman"/>
          <w:sz w:val="28"/>
        </w:rPr>
        <w:t xml:space="preserve">Обсуждение и утверждения  годового плана и других нормативных документов на новый уч. год », </w:t>
      </w:r>
      <w:r w:rsidRPr="00340A84">
        <w:rPr>
          <w:rFonts w:ascii="Times New Roman" w:hAnsi="Times New Roman" w:cs="Times New Roman"/>
          <w:color w:val="000000"/>
          <w:sz w:val="28"/>
          <w:lang w:eastAsia="ru-RU"/>
        </w:rPr>
        <w:t xml:space="preserve"> </w:t>
      </w:r>
      <w:r w:rsidRPr="00340A84">
        <w:rPr>
          <w:rFonts w:ascii="Times New Roman" w:hAnsi="Times New Roman" w:cs="Times New Roman"/>
          <w:i/>
          <w:sz w:val="28"/>
        </w:rPr>
        <w:t>«</w:t>
      </w:r>
      <w:r w:rsidRPr="00340A84">
        <w:rPr>
          <w:rFonts w:ascii="Times New Roman" w:eastAsia="Calibri" w:hAnsi="Times New Roman" w:cs="Times New Roman"/>
          <w:bCs/>
          <w:iCs/>
          <w:sz w:val="28"/>
          <w:shd w:val="clear" w:color="auto" w:fill="FFFFFF"/>
        </w:rPr>
        <w:t>Использование современных педагогических технологий в работе с дошкольниками</w:t>
      </w:r>
      <w:r w:rsidRPr="00340A84">
        <w:rPr>
          <w:rFonts w:ascii="Times New Roman" w:hAnsi="Times New Roman" w:cs="Times New Roman"/>
          <w:i/>
          <w:sz w:val="28"/>
        </w:rPr>
        <w:t xml:space="preserve">, </w:t>
      </w:r>
      <w:r w:rsidRPr="00340A84">
        <w:rPr>
          <w:rFonts w:ascii="Times New Roman" w:hAnsi="Times New Roman" w:cs="Times New Roman"/>
          <w:color w:val="000000"/>
          <w:sz w:val="28"/>
          <w:lang w:eastAsia="ru-RU"/>
        </w:rPr>
        <w:t>)</w:t>
      </w:r>
      <w:r w:rsidRPr="00340A84">
        <w:rPr>
          <w:rFonts w:ascii="Times New Roman" w:eastAsia="Calibri" w:hAnsi="Times New Roman" w:cs="Times New Roman"/>
          <w:sz w:val="28"/>
        </w:rPr>
        <w:t xml:space="preserve"> «П</w:t>
      </w:r>
      <w:r w:rsidRPr="00340A84">
        <w:rPr>
          <w:rFonts w:ascii="Times New Roman" w:eastAsia="Calibri" w:hAnsi="Times New Roman" w:cs="Times New Roman"/>
          <w:color w:val="000000"/>
          <w:sz w:val="28"/>
        </w:rPr>
        <w:t>риобщение детей дошкольного возраста к художественной литературе»,</w:t>
      </w:r>
      <w:r w:rsidRPr="00340A84">
        <w:rPr>
          <w:rFonts w:ascii="Times New Roman" w:hAnsi="Times New Roman" w:cs="Times New Roman"/>
          <w:color w:val="000000"/>
          <w:sz w:val="28"/>
          <w:lang w:eastAsia="ru-RU"/>
        </w:rPr>
        <w:t xml:space="preserve"> </w:t>
      </w:r>
      <w:r>
        <w:rPr>
          <w:rFonts w:ascii="Times New Roman" w:hAnsi="Times New Roman" w:cs="Times New Roman"/>
          <w:sz w:val="28"/>
        </w:rPr>
        <w:t>«</w:t>
      </w:r>
      <w:r w:rsidRPr="00340A84">
        <w:rPr>
          <w:rFonts w:ascii="Times New Roman" w:hAnsi="Times New Roman" w:cs="Times New Roman"/>
          <w:sz w:val="28"/>
        </w:rPr>
        <w:t>Итоги работы за 2019-2020 учебный год.</w:t>
      </w:r>
      <w:proofErr w:type="gramEnd"/>
      <w:r w:rsidRPr="00340A84">
        <w:rPr>
          <w:rFonts w:ascii="Times New Roman" w:hAnsi="Times New Roman" w:cs="Times New Roman"/>
          <w:sz w:val="28"/>
        </w:rPr>
        <w:t xml:space="preserve"> Летний  оздоровительный период»;</w:t>
      </w:r>
    </w:p>
    <w:p w:rsidR="00340A84" w:rsidRPr="00340A84" w:rsidRDefault="00340A84" w:rsidP="00340A84">
      <w:pPr>
        <w:pStyle w:val="a6"/>
        <w:spacing w:line="276" w:lineRule="auto"/>
        <w:jc w:val="both"/>
        <w:rPr>
          <w:rFonts w:ascii="Times New Roman" w:hAnsi="Times New Roman" w:cs="Times New Roman"/>
          <w:sz w:val="28"/>
        </w:rPr>
      </w:pPr>
      <w:r w:rsidRPr="00340A84">
        <w:rPr>
          <w:rFonts w:ascii="Times New Roman" w:hAnsi="Times New Roman" w:cs="Times New Roman"/>
          <w:color w:val="000000"/>
          <w:sz w:val="28"/>
          <w:lang w:eastAsia="ru-RU"/>
        </w:rPr>
        <w:t xml:space="preserve">3семинара </w:t>
      </w:r>
      <w:r w:rsidRPr="00340A84">
        <w:rPr>
          <w:rFonts w:ascii="Times New Roman" w:hAnsi="Times New Roman" w:cs="Times New Roman"/>
          <w:color w:val="000000"/>
          <w:sz w:val="28"/>
        </w:rPr>
        <w:t xml:space="preserve">«Развитие интеллектуальных, творческих способностей детей дошкольного возраста», </w:t>
      </w:r>
      <w:r w:rsidRPr="00340A84">
        <w:rPr>
          <w:rFonts w:ascii="Times New Roman" w:hAnsi="Times New Roman" w:cs="Times New Roman"/>
          <w:sz w:val="28"/>
        </w:rPr>
        <w:t>"Соблюдение прав ребенка - основная обязанность сотрудников ДОУ», «Организация работы по оформлению развивающей среды на территории ДОУ»;</w:t>
      </w:r>
    </w:p>
    <w:p w:rsidR="00340A84" w:rsidRPr="00340A84" w:rsidRDefault="00340A84" w:rsidP="00340A84">
      <w:pPr>
        <w:pStyle w:val="a6"/>
        <w:spacing w:line="276" w:lineRule="auto"/>
        <w:jc w:val="both"/>
        <w:rPr>
          <w:rFonts w:ascii="Times New Roman" w:hAnsi="Times New Roman" w:cs="Times New Roman"/>
          <w:sz w:val="28"/>
        </w:rPr>
      </w:pPr>
      <w:r w:rsidRPr="00340A84">
        <w:rPr>
          <w:rFonts w:ascii="Times New Roman" w:hAnsi="Times New Roman" w:cs="Times New Roman"/>
          <w:color w:val="000000"/>
          <w:sz w:val="28"/>
          <w:lang w:eastAsia="ru-RU"/>
        </w:rPr>
        <w:lastRenderedPageBreak/>
        <w:t>2 тематические проверки</w:t>
      </w:r>
      <w:r w:rsidRPr="00340A84">
        <w:rPr>
          <w:rFonts w:ascii="Times New Roman" w:hAnsi="Times New Roman" w:cs="Times New Roman"/>
          <w:sz w:val="28"/>
        </w:rPr>
        <w:t xml:space="preserve"> «Готовность МБДОУ к новому учебному году»</w:t>
      </w:r>
      <w:proofErr w:type="gramStart"/>
      <w:r w:rsidRPr="00340A84">
        <w:rPr>
          <w:rFonts w:ascii="Times New Roman" w:hAnsi="Times New Roman" w:cs="Times New Roman"/>
          <w:sz w:val="28"/>
        </w:rPr>
        <w:t xml:space="preserve"> </w:t>
      </w:r>
      <w:r w:rsidRPr="00340A84">
        <w:rPr>
          <w:rFonts w:ascii="Times New Roman" w:eastAsia="Calibri" w:hAnsi="Times New Roman" w:cs="Times New Roman"/>
          <w:sz w:val="28"/>
        </w:rPr>
        <w:t>,</w:t>
      </w:r>
      <w:proofErr w:type="gramEnd"/>
      <w:r w:rsidRPr="00340A84">
        <w:rPr>
          <w:rFonts w:ascii="Times New Roman" w:eastAsia="Calibri" w:hAnsi="Times New Roman" w:cs="Times New Roman"/>
          <w:sz w:val="28"/>
        </w:rPr>
        <w:t xml:space="preserve"> «Применение современных образовательных технологий в образовательном процессе»;</w:t>
      </w:r>
    </w:p>
    <w:p w:rsidR="00340A84" w:rsidRPr="00340A84" w:rsidRDefault="00340A84" w:rsidP="00340A84">
      <w:pPr>
        <w:pStyle w:val="a6"/>
        <w:spacing w:line="276" w:lineRule="auto"/>
        <w:jc w:val="both"/>
        <w:rPr>
          <w:rFonts w:ascii="Times New Roman" w:hAnsi="Times New Roman" w:cs="Times New Roman"/>
          <w:sz w:val="28"/>
        </w:rPr>
      </w:pPr>
      <w:r w:rsidRPr="00340A84">
        <w:rPr>
          <w:rFonts w:ascii="Times New Roman" w:hAnsi="Times New Roman" w:cs="Times New Roman"/>
          <w:color w:val="000000"/>
          <w:sz w:val="28"/>
          <w:lang w:eastAsia="ru-RU"/>
        </w:rPr>
        <w:t>фронтальная проверка</w:t>
      </w:r>
      <w:r w:rsidRPr="00340A84">
        <w:rPr>
          <w:rFonts w:ascii="Times New Roman" w:hAnsi="Times New Roman" w:cs="Times New Roman"/>
          <w:sz w:val="28"/>
        </w:rPr>
        <w:t xml:space="preserve">: «Качество </w:t>
      </w:r>
      <w:proofErr w:type="spellStart"/>
      <w:r w:rsidRPr="00340A84">
        <w:rPr>
          <w:rFonts w:ascii="Times New Roman" w:hAnsi="Times New Roman" w:cs="Times New Roman"/>
          <w:sz w:val="28"/>
        </w:rPr>
        <w:t>воспитательно</w:t>
      </w:r>
      <w:proofErr w:type="spellEnd"/>
      <w:r w:rsidRPr="00340A84">
        <w:rPr>
          <w:rFonts w:ascii="Times New Roman" w:hAnsi="Times New Roman" w:cs="Times New Roman"/>
          <w:sz w:val="28"/>
        </w:rPr>
        <w:t>-образовательной работы в подготовительной группе ДОУ».</w:t>
      </w:r>
    </w:p>
    <w:p w:rsidR="00340A84" w:rsidRPr="00340A84" w:rsidRDefault="00340A84" w:rsidP="00340A84">
      <w:pPr>
        <w:pStyle w:val="a6"/>
        <w:spacing w:line="276" w:lineRule="auto"/>
        <w:jc w:val="both"/>
        <w:rPr>
          <w:rFonts w:ascii="Times New Roman" w:hAnsi="Times New Roman" w:cs="Times New Roman"/>
          <w:sz w:val="28"/>
        </w:rPr>
      </w:pPr>
      <w:r w:rsidRPr="00340A84">
        <w:rPr>
          <w:rFonts w:ascii="Times New Roman" w:hAnsi="Times New Roman" w:cs="Times New Roman"/>
          <w:sz w:val="28"/>
        </w:rPr>
        <w:t>В течение года проведены консультации с педагогами, согласно план</w:t>
      </w:r>
      <w:r>
        <w:rPr>
          <w:rFonts w:ascii="Times New Roman" w:hAnsi="Times New Roman" w:cs="Times New Roman"/>
          <w:sz w:val="28"/>
        </w:rPr>
        <w:t>у</w:t>
      </w:r>
      <w:r w:rsidRPr="00340A84">
        <w:rPr>
          <w:rFonts w:ascii="Times New Roman" w:hAnsi="Times New Roman" w:cs="Times New Roman"/>
          <w:sz w:val="28"/>
        </w:rPr>
        <w:t xml:space="preserve"> работы.</w:t>
      </w:r>
    </w:p>
    <w:p w:rsidR="00340A84" w:rsidRPr="00340A84" w:rsidRDefault="00340A84" w:rsidP="00340A84">
      <w:pPr>
        <w:pStyle w:val="a6"/>
        <w:spacing w:line="276" w:lineRule="auto"/>
        <w:jc w:val="both"/>
        <w:rPr>
          <w:rFonts w:ascii="Times New Roman" w:hAnsi="Times New Roman" w:cs="Times New Roman"/>
          <w:color w:val="000000"/>
          <w:sz w:val="28"/>
          <w:lang w:eastAsia="ru-RU"/>
        </w:rPr>
      </w:pPr>
      <w:r w:rsidRPr="00340A84">
        <w:rPr>
          <w:rFonts w:ascii="Times New Roman" w:hAnsi="Times New Roman" w:cs="Times New Roman"/>
          <w:color w:val="000000"/>
          <w:sz w:val="28"/>
          <w:lang w:eastAsia="ru-RU"/>
        </w:rPr>
        <w:t xml:space="preserve"> Все запланированные мероприятия прошли своевременно.</w:t>
      </w:r>
    </w:p>
    <w:p w:rsidR="006569D5" w:rsidRPr="00340A84" w:rsidRDefault="006569D5" w:rsidP="00340A84">
      <w:pPr>
        <w:pStyle w:val="a6"/>
        <w:jc w:val="both"/>
        <w:rPr>
          <w:rFonts w:ascii="Times New Roman" w:hAnsi="Times New Roman" w:cs="Times New Roman"/>
          <w:b/>
          <w:i/>
          <w:sz w:val="28"/>
          <w:lang w:eastAsia="ru-RU"/>
        </w:rPr>
      </w:pPr>
    </w:p>
    <w:p w:rsidR="009E7E46" w:rsidRPr="00B853C7" w:rsidRDefault="007F3525" w:rsidP="009E7E46">
      <w:pPr>
        <w:spacing w:after="0"/>
        <w:ind w:left="-709"/>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153D62" w:rsidRPr="00B853C7">
        <w:rPr>
          <w:rFonts w:ascii="Times New Roman" w:eastAsia="Calibri" w:hAnsi="Times New Roman" w:cs="Times New Roman"/>
          <w:b/>
          <w:sz w:val="28"/>
          <w:szCs w:val="28"/>
        </w:rPr>
        <w:t>4</w:t>
      </w:r>
      <w:r w:rsidR="001F4062" w:rsidRPr="00B853C7">
        <w:rPr>
          <w:rFonts w:ascii="Times New Roman" w:eastAsia="Calibri" w:hAnsi="Times New Roman" w:cs="Times New Roman"/>
          <w:b/>
          <w:sz w:val="28"/>
          <w:szCs w:val="28"/>
        </w:rPr>
        <w:t>.</w:t>
      </w:r>
      <w:r>
        <w:rPr>
          <w:rFonts w:ascii="Times New Roman" w:eastAsia="Calibri" w:hAnsi="Times New Roman" w:cs="Times New Roman"/>
          <w:b/>
          <w:sz w:val="28"/>
          <w:szCs w:val="28"/>
        </w:rPr>
        <w:t>7</w:t>
      </w:r>
      <w:r w:rsidR="001F4062" w:rsidRPr="00B853C7">
        <w:rPr>
          <w:rFonts w:ascii="Times New Roman" w:eastAsia="Calibri" w:hAnsi="Times New Roman" w:cs="Times New Roman"/>
          <w:b/>
          <w:sz w:val="28"/>
          <w:szCs w:val="28"/>
        </w:rPr>
        <w:t xml:space="preserve">. </w:t>
      </w:r>
      <w:r w:rsidR="009E7E46" w:rsidRPr="00B853C7">
        <w:rPr>
          <w:rFonts w:ascii="Times New Roman" w:eastAsia="Calibri" w:hAnsi="Times New Roman" w:cs="Times New Roman"/>
          <w:b/>
          <w:sz w:val="28"/>
          <w:szCs w:val="28"/>
        </w:rPr>
        <w:t>Анализ социально-педагогической характеристики внешней среды</w:t>
      </w:r>
    </w:p>
    <w:p w:rsidR="009E7E46" w:rsidRPr="00844EF4" w:rsidRDefault="009E7E46" w:rsidP="009E7E46">
      <w:pPr>
        <w:spacing w:after="0"/>
        <w:ind w:left="-709"/>
        <w:jc w:val="both"/>
        <w:rPr>
          <w:rFonts w:ascii="Times New Roman" w:eastAsia="Calibri" w:hAnsi="Times New Roman" w:cs="Times New Roman"/>
          <w:sz w:val="28"/>
          <w:szCs w:val="28"/>
        </w:rPr>
      </w:pPr>
      <w:r w:rsidRPr="00844EF4">
        <w:rPr>
          <w:rFonts w:ascii="Times New Roman" w:eastAsia="Calibri" w:hAnsi="Times New Roman" w:cs="Times New Roman"/>
          <w:sz w:val="28"/>
          <w:szCs w:val="28"/>
        </w:rPr>
        <w:t xml:space="preserve">     Дошкольное образовательное учреждение д/с «Колосок» Зерноградского района является единственным дошкольным учреждением в х. </w:t>
      </w:r>
      <w:proofErr w:type="spellStart"/>
      <w:r w:rsidRPr="00844EF4">
        <w:rPr>
          <w:rFonts w:ascii="Times New Roman" w:eastAsia="Calibri" w:hAnsi="Times New Roman" w:cs="Times New Roman"/>
          <w:sz w:val="28"/>
          <w:szCs w:val="28"/>
        </w:rPr>
        <w:t>Чернышевка</w:t>
      </w:r>
      <w:proofErr w:type="spellEnd"/>
      <w:r w:rsidRPr="00844EF4">
        <w:rPr>
          <w:rFonts w:ascii="Times New Roman" w:eastAsia="Calibri" w:hAnsi="Times New Roman" w:cs="Times New Roman"/>
          <w:sz w:val="28"/>
          <w:szCs w:val="28"/>
        </w:rPr>
        <w:t>. Наш детский сад сотрудничает с библиотекой,  сельским ДК, школой.</w:t>
      </w:r>
    </w:p>
    <w:p w:rsidR="009341E2" w:rsidRPr="007F3525" w:rsidRDefault="009341E2" w:rsidP="009341E2">
      <w:pPr>
        <w:spacing w:before="240" w:after="240" w:line="240" w:lineRule="auto"/>
        <w:ind w:left="4"/>
        <w:jc w:val="center"/>
        <w:rPr>
          <w:rFonts w:ascii="Times New Roman" w:eastAsia="Times New Roman" w:hAnsi="Times New Roman" w:cs="Times New Roman"/>
          <w:b/>
          <w:sz w:val="28"/>
          <w:szCs w:val="28"/>
          <w:lang w:eastAsia="ru-RU"/>
        </w:rPr>
      </w:pPr>
      <w:r w:rsidRPr="007F3525">
        <w:rPr>
          <w:rFonts w:ascii="Times New Roman" w:eastAsia="Times New Roman" w:hAnsi="Times New Roman" w:cs="Times New Roman"/>
          <w:b/>
          <w:i/>
          <w:iCs/>
          <w:sz w:val="28"/>
          <w:szCs w:val="28"/>
          <w:lang w:eastAsia="ru-RU"/>
        </w:rPr>
        <w:t>Сотрудничество с социальными партнерами</w:t>
      </w:r>
    </w:p>
    <w:p w:rsidR="009341E2" w:rsidRDefault="009341E2" w:rsidP="007F3525">
      <w:pPr>
        <w:tabs>
          <w:tab w:val="left" w:pos="332"/>
        </w:tabs>
        <w:spacing w:after="240"/>
        <w:ind w:left="4" w:right="160"/>
        <w:jc w:val="both"/>
        <w:rPr>
          <w:rFonts w:ascii="Times New Roman" w:eastAsia="Times New Roman" w:hAnsi="Times New Roman" w:cs="Times New Roman"/>
          <w:sz w:val="28"/>
          <w:szCs w:val="28"/>
          <w:lang w:eastAsia="ru-RU"/>
        </w:rPr>
      </w:pPr>
      <w:r w:rsidRPr="009341E2">
        <w:rPr>
          <w:rFonts w:ascii="Times New Roman" w:eastAsia="Times New Roman" w:hAnsi="Times New Roman" w:cs="Times New Roman"/>
          <w:sz w:val="28"/>
          <w:szCs w:val="28"/>
          <w:lang w:eastAsia="ru-RU"/>
        </w:rPr>
        <w:tab/>
        <w:t>В 20</w:t>
      </w:r>
      <w:r w:rsidR="00340A84">
        <w:rPr>
          <w:rFonts w:ascii="Times New Roman" w:eastAsia="Times New Roman" w:hAnsi="Times New Roman" w:cs="Times New Roman"/>
          <w:sz w:val="28"/>
          <w:szCs w:val="28"/>
          <w:lang w:eastAsia="ru-RU"/>
        </w:rPr>
        <w:t>19</w:t>
      </w:r>
      <w:r w:rsidRPr="009341E2">
        <w:rPr>
          <w:rFonts w:ascii="Times New Roman" w:eastAsia="Times New Roman" w:hAnsi="Times New Roman" w:cs="Times New Roman"/>
          <w:sz w:val="28"/>
          <w:szCs w:val="28"/>
          <w:lang w:eastAsia="ru-RU"/>
        </w:rPr>
        <w:t xml:space="preserve"> году велась активная работа по взаимодействию с социальными партнерами, которая направлена на обеспечение комплекса условий </w:t>
      </w:r>
      <w:proofErr w:type="spellStart"/>
      <w:r w:rsidRPr="009341E2">
        <w:rPr>
          <w:rFonts w:ascii="Times New Roman" w:eastAsia="Times New Roman" w:hAnsi="Times New Roman" w:cs="Times New Roman"/>
          <w:sz w:val="28"/>
          <w:szCs w:val="28"/>
          <w:lang w:eastAsia="ru-RU"/>
        </w:rPr>
        <w:t>здоровьесбережения</w:t>
      </w:r>
      <w:proofErr w:type="spellEnd"/>
      <w:r w:rsidRPr="009341E2">
        <w:rPr>
          <w:rFonts w:ascii="Times New Roman" w:eastAsia="Times New Roman" w:hAnsi="Times New Roman" w:cs="Times New Roman"/>
          <w:sz w:val="28"/>
          <w:szCs w:val="28"/>
          <w:lang w:eastAsia="ru-RU"/>
        </w:rPr>
        <w:t xml:space="preserve">, физического развития детей, их познавательного развития, расширения социальных контактов. </w:t>
      </w:r>
    </w:p>
    <w:tbl>
      <w:tblPr>
        <w:tblW w:w="5453" w:type="pct"/>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5396"/>
        <w:gridCol w:w="4813"/>
      </w:tblGrid>
      <w:tr w:rsidR="009341E2" w:rsidRPr="009341E2" w:rsidTr="00392DE2">
        <w:tc>
          <w:tcPr>
            <w:tcW w:w="2643" w:type="pct"/>
            <w:vAlign w:val="center"/>
            <w:hideMark/>
          </w:tcPr>
          <w:p w:rsidR="009341E2" w:rsidRPr="009341E2" w:rsidRDefault="009341E2" w:rsidP="009341E2">
            <w:pPr>
              <w:spacing w:before="30" w:after="240" w:line="240" w:lineRule="auto"/>
              <w:jc w:val="center"/>
              <w:rPr>
                <w:rFonts w:ascii="Times New Roman" w:eastAsia="Times New Roman" w:hAnsi="Times New Roman" w:cs="Times New Roman"/>
                <w:sz w:val="28"/>
                <w:szCs w:val="28"/>
                <w:lang w:eastAsia="ru-RU"/>
              </w:rPr>
            </w:pPr>
            <w:r w:rsidRPr="009341E2">
              <w:rPr>
                <w:rFonts w:ascii="Times New Roman" w:eastAsia="Times New Roman" w:hAnsi="Times New Roman" w:cs="Times New Roman"/>
                <w:sz w:val="28"/>
                <w:szCs w:val="28"/>
                <w:lang w:eastAsia="ru-RU"/>
              </w:rPr>
              <w:t>Организация</w:t>
            </w:r>
          </w:p>
        </w:tc>
        <w:tc>
          <w:tcPr>
            <w:tcW w:w="2357" w:type="pct"/>
            <w:vAlign w:val="center"/>
            <w:hideMark/>
          </w:tcPr>
          <w:p w:rsidR="009341E2" w:rsidRPr="009341E2" w:rsidRDefault="009341E2" w:rsidP="009341E2">
            <w:pPr>
              <w:spacing w:before="30" w:after="240" w:line="240" w:lineRule="auto"/>
              <w:ind w:firstLine="225"/>
              <w:jc w:val="center"/>
              <w:rPr>
                <w:rFonts w:ascii="Times New Roman" w:eastAsia="Times New Roman" w:hAnsi="Times New Roman" w:cs="Times New Roman"/>
                <w:sz w:val="28"/>
                <w:szCs w:val="28"/>
                <w:lang w:eastAsia="ru-RU"/>
              </w:rPr>
            </w:pPr>
            <w:r w:rsidRPr="009341E2">
              <w:rPr>
                <w:rFonts w:ascii="Times New Roman" w:eastAsia="Times New Roman" w:hAnsi="Times New Roman" w:cs="Times New Roman"/>
                <w:sz w:val="28"/>
                <w:szCs w:val="28"/>
                <w:lang w:eastAsia="ru-RU"/>
              </w:rPr>
              <w:t>Содержание работы</w:t>
            </w:r>
          </w:p>
        </w:tc>
      </w:tr>
      <w:tr w:rsidR="009341E2" w:rsidRPr="009341E2" w:rsidTr="00392DE2">
        <w:tc>
          <w:tcPr>
            <w:tcW w:w="2643" w:type="pct"/>
            <w:vAlign w:val="center"/>
            <w:hideMark/>
          </w:tcPr>
          <w:p w:rsidR="009341E2" w:rsidRPr="009341E2" w:rsidRDefault="009341E2" w:rsidP="009341E2">
            <w:pPr>
              <w:spacing w:before="30" w:after="240" w:line="240" w:lineRule="auto"/>
              <w:jc w:val="center"/>
              <w:rPr>
                <w:rFonts w:ascii="Times New Roman" w:eastAsia="Times New Roman" w:hAnsi="Times New Roman" w:cs="Times New Roman"/>
                <w:sz w:val="28"/>
                <w:szCs w:val="28"/>
                <w:lang w:eastAsia="ru-RU"/>
              </w:rPr>
            </w:pPr>
            <w:r w:rsidRPr="009341E2">
              <w:rPr>
                <w:rFonts w:ascii="Times New Roman" w:eastAsia="Times New Roman" w:hAnsi="Times New Roman" w:cs="Times New Roman"/>
                <w:sz w:val="28"/>
                <w:szCs w:val="28"/>
                <w:lang w:eastAsia="ru-RU"/>
              </w:rPr>
              <w:t xml:space="preserve">МБОУ </w:t>
            </w:r>
            <w:proofErr w:type="spellStart"/>
            <w:r w:rsidRPr="009341E2">
              <w:rPr>
                <w:rFonts w:ascii="Times New Roman" w:eastAsia="Times New Roman" w:hAnsi="Times New Roman" w:cs="Times New Roman"/>
                <w:sz w:val="28"/>
                <w:szCs w:val="28"/>
                <w:lang w:eastAsia="ru-RU"/>
              </w:rPr>
              <w:t>Конзаводская</w:t>
            </w:r>
            <w:proofErr w:type="spellEnd"/>
            <w:r w:rsidRPr="009341E2">
              <w:rPr>
                <w:rFonts w:ascii="Times New Roman" w:eastAsia="Times New Roman" w:hAnsi="Times New Roman" w:cs="Times New Roman"/>
                <w:sz w:val="28"/>
                <w:szCs w:val="28"/>
                <w:lang w:eastAsia="ru-RU"/>
              </w:rPr>
              <w:t xml:space="preserve"> СОШ имени Героя России Зозули А.С.</w:t>
            </w:r>
          </w:p>
        </w:tc>
        <w:tc>
          <w:tcPr>
            <w:tcW w:w="2357" w:type="pct"/>
            <w:vAlign w:val="center"/>
            <w:hideMark/>
          </w:tcPr>
          <w:p w:rsidR="009341E2" w:rsidRPr="009341E2" w:rsidRDefault="009341E2" w:rsidP="009341E2">
            <w:pPr>
              <w:spacing w:before="30" w:after="240" w:line="240" w:lineRule="auto"/>
              <w:jc w:val="center"/>
              <w:rPr>
                <w:rFonts w:ascii="Times New Roman" w:eastAsia="Times New Roman" w:hAnsi="Times New Roman" w:cs="Times New Roman"/>
                <w:sz w:val="28"/>
                <w:szCs w:val="28"/>
                <w:lang w:eastAsia="ru-RU"/>
              </w:rPr>
            </w:pPr>
            <w:r w:rsidRPr="009341E2">
              <w:rPr>
                <w:rFonts w:ascii="Times New Roman" w:eastAsia="Times New Roman" w:hAnsi="Times New Roman" w:cs="Times New Roman"/>
                <w:sz w:val="28"/>
                <w:szCs w:val="28"/>
                <w:lang w:eastAsia="ru-RU"/>
              </w:rPr>
              <w:t>Мероприятия  по  преемственности</w:t>
            </w:r>
          </w:p>
        </w:tc>
      </w:tr>
      <w:tr w:rsidR="009341E2" w:rsidRPr="009341E2" w:rsidTr="00392DE2">
        <w:tc>
          <w:tcPr>
            <w:tcW w:w="2643" w:type="pct"/>
            <w:vAlign w:val="center"/>
            <w:hideMark/>
          </w:tcPr>
          <w:p w:rsidR="009341E2" w:rsidRPr="009341E2" w:rsidRDefault="009341E2" w:rsidP="009341E2">
            <w:pPr>
              <w:spacing w:before="30" w:after="240" w:line="240" w:lineRule="auto"/>
              <w:jc w:val="center"/>
              <w:rPr>
                <w:rFonts w:ascii="Times New Roman" w:eastAsia="Times New Roman" w:hAnsi="Times New Roman" w:cs="Times New Roman"/>
                <w:sz w:val="28"/>
                <w:szCs w:val="28"/>
                <w:lang w:eastAsia="ru-RU"/>
              </w:rPr>
            </w:pPr>
            <w:r w:rsidRPr="009341E2">
              <w:rPr>
                <w:rFonts w:ascii="Times New Roman" w:eastAsia="Times New Roman" w:hAnsi="Times New Roman" w:cs="Times New Roman"/>
                <w:sz w:val="28"/>
                <w:szCs w:val="28"/>
                <w:lang w:eastAsia="ru-RU"/>
              </w:rPr>
              <w:t>МБУЗ «ЦРБ»</w:t>
            </w:r>
          </w:p>
        </w:tc>
        <w:tc>
          <w:tcPr>
            <w:tcW w:w="2357" w:type="pct"/>
            <w:vAlign w:val="center"/>
            <w:hideMark/>
          </w:tcPr>
          <w:p w:rsidR="009341E2" w:rsidRPr="009341E2" w:rsidRDefault="009341E2" w:rsidP="009341E2">
            <w:pPr>
              <w:spacing w:before="30" w:after="240" w:line="240" w:lineRule="auto"/>
              <w:jc w:val="center"/>
              <w:rPr>
                <w:rFonts w:ascii="Times New Roman" w:eastAsia="Times New Roman" w:hAnsi="Times New Roman" w:cs="Times New Roman"/>
                <w:sz w:val="28"/>
                <w:szCs w:val="28"/>
                <w:lang w:eastAsia="ru-RU"/>
              </w:rPr>
            </w:pPr>
            <w:r w:rsidRPr="009341E2">
              <w:rPr>
                <w:rFonts w:ascii="Times New Roman" w:eastAsia="Times New Roman" w:hAnsi="Times New Roman" w:cs="Times New Roman"/>
                <w:sz w:val="28"/>
                <w:szCs w:val="28"/>
                <w:lang w:eastAsia="ru-RU"/>
              </w:rPr>
              <w:t>Медицинское обслуживание воспитанников</w:t>
            </w:r>
          </w:p>
        </w:tc>
      </w:tr>
      <w:tr w:rsidR="009341E2" w:rsidRPr="009341E2" w:rsidTr="00392DE2">
        <w:tc>
          <w:tcPr>
            <w:tcW w:w="2643" w:type="pct"/>
            <w:vAlign w:val="center"/>
            <w:hideMark/>
          </w:tcPr>
          <w:p w:rsidR="009341E2" w:rsidRPr="009341E2" w:rsidRDefault="009341E2" w:rsidP="009341E2">
            <w:pPr>
              <w:spacing w:before="30" w:after="240" w:line="240" w:lineRule="auto"/>
              <w:jc w:val="center"/>
              <w:rPr>
                <w:rFonts w:ascii="Times New Roman" w:eastAsia="Times New Roman" w:hAnsi="Times New Roman" w:cs="Times New Roman"/>
                <w:sz w:val="28"/>
                <w:szCs w:val="28"/>
                <w:lang w:eastAsia="ru-RU"/>
              </w:rPr>
            </w:pPr>
            <w:r w:rsidRPr="009341E2">
              <w:rPr>
                <w:rFonts w:ascii="Times New Roman" w:eastAsiaTheme="minorEastAsia" w:hAnsi="Times New Roman" w:cs="Times New Roman"/>
                <w:sz w:val="28"/>
                <w:szCs w:val="28"/>
                <w:lang w:eastAsia="ru-RU"/>
              </w:rPr>
              <w:t>Библиотека КСП</w:t>
            </w:r>
          </w:p>
        </w:tc>
        <w:tc>
          <w:tcPr>
            <w:tcW w:w="2357" w:type="pct"/>
            <w:vAlign w:val="center"/>
            <w:hideMark/>
          </w:tcPr>
          <w:p w:rsidR="009341E2" w:rsidRPr="009341E2" w:rsidRDefault="009341E2" w:rsidP="009341E2">
            <w:pPr>
              <w:spacing w:before="30" w:after="240" w:line="240" w:lineRule="auto"/>
              <w:jc w:val="center"/>
              <w:rPr>
                <w:rFonts w:ascii="Times New Roman" w:eastAsia="Times New Roman" w:hAnsi="Times New Roman" w:cs="Times New Roman"/>
                <w:sz w:val="28"/>
                <w:szCs w:val="28"/>
                <w:lang w:eastAsia="ru-RU"/>
              </w:rPr>
            </w:pPr>
            <w:r w:rsidRPr="009341E2">
              <w:rPr>
                <w:rFonts w:ascii="Times New Roman" w:eastAsia="Times New Roman" w:hAnsi="Times New Roman" w:cs="Times New Roman"/>
                <w:sz w:val="28"/>
                <w:szCs w:val="28"/>
                <w:lang w:eastAsia="ru-RU"/>
              </w:rPr>
              <w:t>Организация экскурсий, конкурсов чтецов, праздников книг</w:t>
            </w:r>
          </w:p>
        </w:tc>
      </w:tr>
      <w:tr w:rsidR="009341E2" w:rsidRPr="009341E2" w:rsidTr="00392DE2">
        <w:tc>
          <w:tcPr>
            <w:tcW w:w="2643" w:type="pct"/>
            <w:vAlign w:val="center"/>
            <w:hideMark/>
          </w:tcPr>
          <w:p w:rsidR="009341E2" w:rsidRPr="009341E2" w:rsidRDefault="009341E2" w:rsidP="009341E2">
            <w:pPr>
              <w:spacing w:before="30" w:after="240" w:line="240" w:lineRule="auto"/>
              <w:jc w:val="center"/>
              <w:rPr>
                <w:rFonts w:ascii="Times New Roman" w:eastAsia="Times New Roman" w:hAnsi="Times New Roman" w:cs="Times New Roman"/>
                <w:sz w:val="28"/>
                <w:szCs w:val="28"/>
                <w:lang w:eastAsia="ru-RU"/>
              </w:rPr>
            </w:pPr>
            <w:r w:rsidRPr="009341E2">
              <w:rPr>
                <w:rFonts w:ascii="Times New Roman" w:eastAsia="Times New Roman" w:hAnsi="Times New Roman" w:cs="Times New Roman"/>
                <w:sz w:val="28"/>
                <w:szCs w:val="28"/>
                <w:lang w:eastAsia="ru-RU"/>
              </w:rPr>
              <w:t>МУК «</w:t>
            </w:r>
            <w:proofErr w:type="spellStart"/>
            <w:r w:rsidRPr="009341E2">
              <w:rPr>
                <w:rFonts w:ascii="Times New Roman" w:eastAsia="Times New Roman" w:hAnsi="Times New Roman" w:cs="Times New Roman"/>
                <w:sz w:val="28"/>
                <w:szCs w:val="28"/>
                <w:lang w:eastAsia="ru-RU"/>
              </w:rPr>
              <w:t>Конзаводской</w:t>
            </w:r>
            <w:proofErr w:type="spellEnd"/>
            <w:r w:rsidRPr="009341E2">
              <w:rPr>
                <w:rFonts w:ascii="Times New Roman" w:eastAsia="Times New Roman" w:hAnsi="Times New Roman" w:cs="Times New Roman"/>
                <w:sz w:val="28"/>
                <w:szCs w:val="28"/>
                <w:lang w:eastAsia="ru-RU"/>
              </w:rPr>
              <w:t xml:space="preserve"> дом культуры»</w:t>
            </w:r>
          </w:p>
        </w:tc>
        <w:tc>
          <w:tcPr>
            <w:tcW w:w="2357" w:type="pct"/>
            <w:vAlign w:val="center"/>
            <w:hideMark/>
          </w:tcPr>
          <w:p w:rsidR="009341E2" w:rsidRPr="009341E2" w:rsidRDefault="009341E2" w:rsidP="009341E2">
            <w:pPr>
              <w:spacing w:before="30" w:after="240" w:line="240" w:lineRule="auto"/>
              <w:jc w:val="center"/>
              <w:rPr>
                <w:rFonts w:ascii="Times New Roman" w:eastAsia="Times New Roman" w:hAnsi="Times New Roman" w:cs="Times New Roman"/>
                <w:sz w:val="28"/>
                <w:szCs w:val="28"/>
                <w:lang w:eastAsia="ru-RU"/>
              </w:rPr>
            </w:pPr>
            <w:r w:rsidRPr="009341E2">
              <w:rPr>
                <w:rFonts w:ascii="Times New Roman" w:eastAsia="Times New Roman" w:hAnsi="Times New Roman" w:cs="Times New Roman"/>
                <w:sz w:val="28"/>
                <w:szCs w:val="28"/>
                <w:lang w:eastAsia="ru-RU"/>
              </w:rPr>
              <w:t>Творческие встречи, концерты</w:t>
            </w:r>
          </w:p>
        </w:tc>
      </w:tr>
      <w:tr w:rsidR="009341E2" w:rsidRPr="009341E2" w:rsidTr="00392DE2">
        <w:tc>
          <w:tcPr>
            <w:tcW w:w="2643" w:type="pct"/>
            <w:vAlign w:val="center"/>
            <w:hideMark/>
          </w:tcPr>
          <w:p w:rsidR="009341E2" w:rsidRPr="009341E2" w:rsidRDefault="009341E2" w:rsidP="009341E2">
            <w:pPr>
              <w:spacing w:before="30" w:after="240" w:line="240" w:lineRule="auto"/>
              <w:jc w:val="center"/>
              <w:rPr>
                <w:rFonts w:ascii="Times New Roman" w:eastAsia="Times New Roman" w:hAnsi="Times New Roman" w:cs="Times New Roman"/>
                <w:sz w:val="28"/>
                <w:szCs w:val="28"/>
                <w:lang w:eastAsia="ru-RU"/>
              </w:rPr>
            </w:pPr>
            <w:r w:rsidRPr="009341E2">
              <w:rPr>
                <w:rFonts w:ascii="Times New Roman" w:eastAsiaTheme="minorEastAsia" w:hAnsi="Times New Roman" w:cs="Times New Roman"/>
                <w:sz w:val="28"/>
                <w:szCs w:val="28"/>
                <w:lang w:eastAsia="ru-RU"/>
              </w:rPr>
              <w:t>Отделение почтовой связи</w:t>
            </w:r>
          </w:p>
        </w:tc>
        <w:tc>
          <w:tcPr>
            <w:tcW w:w="2357" w:type="pct"/>
            <w:vAlign w:val="center"/>
            <w:hideMark/>
          </w:tcPr>
          <w:p w:rsidR="009341E2" w:rsidRPr="009341E2" w:rsidRDefault="009341E2" w:rsidP="009341E2">
            <w:pPr>
              <w:spacing w:before="30" w:after="240" w:line="240" w:lineRule="auto"/>
              <w:jc w:val="center"/>
              <w:rPr>
                <w:rFonts w:ascii="Times New Roman" w:eastAsia="Times New Roman" w:hAnsi="Times New Roman" w:cs="Times New Roman"/>
                <w:sz w:val="28"/>
                <w:szCs w:val="28"/>
                <w:lang w:eastAsia="ru-RU"/>
              </w:rPr>
            </w:pPr>
            <w:r w:rsidRPr="009341E2">
              <w:rPr>
                <w:rFonts w:ascii="Times New Roman" w:eastAsia="Times New Roman" w:hAnsi="Times New Roman" w:cs="Times New Roman"/>
                <w:sz w:val="28"/>
                <w:szCs w:val="28"/>
                <w:lang w:eastAsia="ru-RU"/>
              </w:rPr>
              <w:t>Экскурсии</w:t>
            </w:r>
          </w:p>
        </w:tc>
      </w:tr>
      <w:tr w:rsidR="007F3525" w:rsidRPr="009341E2" w:rsidTr="00392DE2">
        <w:tc>
          <w:tcPr>
            <w:tcW w:w="2643" w:type="pct"/>
            <w:vAlign w:val="center"/>
          </w:tcPr>
          <w:p w:rsidR="007F3525" w:rsidRPr="009341E2" w:rsidRDefault="007F3525" w:rsidP="009341E2">
            <w:pPr>
              <w:spacing w:before="30" w:after="240" w:line="240" w:lineRule="auto"/>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ОАО </w:t>
            </w:r>
            <w:proofErr w:type="spellStart"/>
            <w:r>
              <w:rPr>
                <w:rFonts w:ascii="Times New Roman" w:eastAsiaTheme="minorEastAsia" w:hAnsi="Times New Roman" w:cs="Times New Roman"/>
                <w:sz w:val="28"/>
                <w:szCs w:val="28"/>
                <w:lang w:eastAsia="ru-RU"/>
              </w:rPr>
              <w:t>Конзавод</w:t>
            </w:r>
            <w:proofErr w:type="spellEnd"/>
            <w:r>
              <w:rPr>
                <w:rFonts w:ascii="Times New Roman" w:eastAsiaTheme="minorEastAsia" w:hAnsi="Times New Roman" w:cs="Times New Roman"/>
                <w:sz w:val="28"/>
                <w:szCs w:val="28"/>
                <w:lang w:eastAsia="ru-RU"/>
              </w:rPr>
              <w:t xml:space="preserve"> имени Первой Конной Армии</w:t>
            </w:r>
          </w:p>
        </w:tc>
        <w:tc>
          <w:tcPr>
            <w:tcW w:w="2357" w:type="pct"/>
            <w:vAlign w:val="center"/>
          </w:tcPr>
          <w:p w:rsidR="007F3525" w:rsidRPr="009341E2" w:rsidRDefault="007F3525" w:rsidP="00340A84">
            <w:pPr>
              <w:spacing w:before="30" w:after="24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Помощь в приобретении </w:t>
            </w:r>
            <w:r w:rsidR="00340A84">
              <w:rPr>
                <w:rFonts w:ascii="Times New Roman" w:eastAsia="Times New Roman" w:hAnsi="Times New Roman" w:cs="Times New Roman"/>
                <w:sz w:val="28"/>
                <w:szCs w:val="28"/>
                <w:lang w:eastAsia="ru-RU"/>
              </w:rPr>
              <w:t>покрасочного материала ограждения</w:t>
            </w:r>
          </w:p>
        </w:tc>
      </w:tr>
    </w:tbl>
    <w:p w:rsidR="009E7E46" w:rsidRDefault="009E7E46" w:rsidP="007F3525">
      <w:pPr>
        <w:spacing w:after="0"/>
        <w:jc w:val="both"/>
        <w:rPr>
          <w:rFonts w:ascii="Times New Roman" w:eastAsia="Calibri" w:hAnsi="Times New Roman" w:cs="Times New Roman"/>
          <w:sz w:val="28"/>
          <w:szCs w:val="28"/>
        </w:rPr>
      </w:pPr>
    </w:p>
    <w:p w:rsidR="008B3EC2" w:rsidRDefault="008B3EC2" w:rsidP="007F3525">
      <w:pPr>
        <w:spacing w:after="0"/>
        <w:jc w:val="both"/>
        <w:rPr>
          <w:rFonts w:ascii="Times New Roman" w:eastAsia="Calibri" w:hAnsi="Times New Roman" w:cs="Times New Roman"/>
          <w:sz w:val="28"/>
          <w:szCs w:val="28"/>
        </w:rPr>
      </w:pPr>
    </w:p>
    <w:p w:rsidR="008B3EC2" w:rsidRDefault="008B3EC2" w:rsidP="007F3525">
      <w:pPr>
        <w:spacing w:after="0"/>
        <w:jc w:val="both"/>
        <w:rPr>
          <w:rFonts w:ascii="Times New Roman" w:eastAsia="Calibri" w:hAnsi="Times New Roman" w:cs="Times New Roman"/>
          <w:sz w:val="28"/>
          <w:szCs w:val="28"/>
        </w:rPr>
      </w:pPr>
    </w:p>
    <w:p w:rsidR="008B3EC2" w:rsidRDefault="008B3EC2" w:rsidP="007F3525">
      <w:pPr>
        <w:spacing w:after="0"/>
        <w:jc w:val="both"/>
        <w:rPr>
          <w:rFonts w:ascii="Times New Roman" w:eastAsia="Calibri" w:hAnsi="Times New Roman" w:cs="Times New Roman"/>
          <w:sz w:val="28"/>
          <w:szCs w:val="28"/>
        </w:rPr>
      </w:pPr>
    </w:p>
    <w:p w:rsidR="008B3EC2" w:rsidRPr="00844EF4" w:rsidRDefault="008B3EC2" w:rsidP="007F3525">
      <w:pPr>
        <w:spacing w:after="0"/>
        <w:jc w:val="both"/>
        <w:rPr>
          <w:rFonts w:ascii="Times New Roman" w:eastAsia="Calibri" w:hAnsi="Times New Roman" w:cs="Times New Roman"/>
          <w:sz w:val="28"/>
          <w:szCs w:val="28"/>
        </w:rPr>
      </w:pPr>
    </w:p>
    <w:p w:rsidR="00217B5F" w:rsidRPr="00B853C7" w:rsidRDefault="00020224" w:rsidP="00844EF4">
      <w:pPr>
        <w:ind w:left="-709"/>
        <w:jc w:val="both"/>
        <w:rPr>
          <w:rFonts w:ascii="Times New Roman" w:eastAsia="Calibri" w:hAnsi="Times New Roman" w:cs="Times New Roman"/>
          <w:b/>
          <w:sz w:val="28"/>
          <w:szCs w:val="28"/>
        </w:rPr>
      </w:pPr>
      <w:r w:rsidRPr="00217B5F">
        <w:rPr>
          <w:rFonts w:ascii="Times New Roman" w:eastAsia="Calibri" w:hAnsi="Times New Roman" w:cs="Times New Roman"/>
          <w:b/>
          <w:i/>
          <w:sz w:val="28"/>
          <w:szCs w:val="28"/>
        </w:rPr>
        <w:lastRenderedPageBreak/>
        <w:t xml:space="preserve">      </w:t>
      </w:r>
      <w:r w:rsidR="00153D62" w:rsidRPr="00B853C7">
        <w:rPr>
          <w:rFonts w:ascii="Times New Roman" w:eastAsia="Calibri" w:hAnsi="Times New Roman" w:cs="Times New Roman"/>
          <w:b/>
          <w:sz w:val="28"/>
          <w:szCs w:val="28"/>
        </w:rPr>
        <w:t>4</w:t>
      </w:r>
      <w:r w:rsidR="00217B5F" w:rsidRPr="00B853C7">
        <w:rPr>
          <w:rFonts w:ascii="Times New Roman" w:eastAsia="Calibri" w:hAnsi="Times New Roman" w:cs="Times New Roman"/>
          <w:b/>
          <w:sz w:val="28"/>
          <w:szCs w:val="28"/>
        </w:rPr>
        <w:t>.</w:t>
      </w:r>
      <w:r w:rsidR="007F3525">
        <w:rPr>
          <w:rFonts w:ascii="Times New Roman" w:eastAsia="Calibri" w:hAnsi="Times New Roman" w:cs="Times New Roman"/>
          <w:b/>
          <w:sz w:val="28"/>
          <w:szCs w:val="28"/>
        </w:rPr>
        <w:t>8</w:t>
      </w:r>
      <w:r w:rsidR="00217B5F" w:rsidRPr="00B853C7">
        <w:rPr>
          <w:rFonts w:ascii="Times New Roman" w:eastAsia="Calibri" w:hAnsi="Times New Roman" w:cs="Times New Roman"/>
          <w:b/>
          <w:sz w:val="28"/>
          <w:szCs w:val="28"/>
        </w:rPr>
        <w:t>. Вос</w:t>
      </w:r>
      <w:r w:rsidR="00392DE2">
        <w:rPr>
          <w:rFonts w:ascii="Times New Roman" w:eastAsia="Calibri" w:hAnsi="Times New Roman" w:cs="Times New Roman"/>
          <w:b/>
          <w:sz w:val="28"/>
          <w:szCs w:val="28"/>
        </w:rPr>
        <w:t>п</w:t>
      </w:r>
      <w:r w:rsidR="00217B5F" w:rsidRPr="00B853C7">
        <w:rPr>
          <w:rFonts w:ascii="Times New Roman" w:eastAsia="Calibri" w:hAnsi="Times New Roman" w:cs="Times New Roman"/>
          <w:b/>
          <w:sz w:val="28"/>
          <w:szCs w:val="28"/>
        </w:rPr>
        <w:t>итательная среда МБДОУ.</w:t>
      </w:r>
    </w:p>
    <w:p w:rsidR="0085113F" w:rsidRPr="00844EF4" w:rsidRDefault="008E6FF8" w:rsidP="00844EF4">
      <w:pPr>
        <w:ind w:left="-709"/>
        <w:jc w:val="both"/>
        <w:rPr>
          <w:rFonts w:ascii="Times New Roman" w:eastAsia="Calibri" w:hAnsi="Times New Roman" w:cs="Times New Roman"/>
          <w:sz w:val="28"/>
          <w:szCs w:val="28"/>
        </w:rPr>
      </w:pPr>
      <w:r w:rsidRPr="00844EF4">
        <w:rPr>
          <w:rFonts w:ascii="Times New Roman" w:eastAsia="Calibri" w:hAnsi="Times New Roman" w:cs="Times New Roman"/>
          <w:sz w:val="28"/>
          <w:szCs w:val="28"/>
        </w:rPr>
        <w:t xml:space="preserve"> </w:t>
      </w:r>
      <w:r w:rsidR="00217B5F">
        <w:rPr>
          <w:rFonts w:ascii="Times New Roman" w:eastAsia="Calibri" w:hAnsi="Times New Roman" w:cs="Times New Roman"/>
          <w:sz w:val="28"/>
          <w:szCs w:val="28"/>
        </w:rPr>
        <w:t xml:space="preserve">     </w:t>
      </w:r>
      <w:r w:rsidR="0085113F" w:rsidRPr="00844EF4">
        <w:rPr>
          <w:rFonts w:ascii="Times New Roman" w:eastAsia="Calibri" w:hAnsi="Times New Roman" w:cs="Times New Roman"/>
          <w:sz w:val="28"/>
          <w:szCs w:val="28"/>
        </w:rPr>
        <w:t xml:space="preserve">Стало традицией проведение разнообразных досугов, праздников: </w:t>
      </w:r>
      <w:proofErr w:type="gramStart"/>
      <w:r w:rsidR="0085113F" w:rsidRPr="00844EF4">
        <w:rPr>
          <w:rFonts w:ascii="Times New Roman" w:eastAsia="Calibri" w:hAnsi="Times New Roman" w:cs="Times New Roman"/>
          <w:sz w:val="28"/>
          <w:szCs w:val="28"/>
        </w:rPr>
        <w:t>Спортивный праздник, праздник мам, пап,  народные праздники «Пасха», «Масленица», «Рождество», «К</w:t>
      </w:r>
      <w:r w:rsidR="00020224" w:rsidRPr="00844EF4">
        <w:rPr>
          <w:rFonts w:ascii="Times New Roman" w:eastAsia="Calibri" w:hAnsi="Times New Roman" w:cs="Times New Roman"/>
          <w:sz w:val="28"/>
          <w:szCs w:val="28"/>
        </w:rPr>
        <w:t>о</w:t>
      </w:r>
      <w:r w:rsidR="0085113F" w:rsidRPr="00844EF4">
        <w:rPr>
          <w:rFonts w:ascii="Times New Roman" w:eastAsia="Calibri" w:hAnsi="Times New Roman" w:cs="Times New Roman"/>
          <w:sz w:val="28"/>
          <w:szCs w:val="28"/>
        </w:rPr>
        <w:t>лядки», тематические</w:t>
      </w:r>
      <w:r w:rsidR="00020224" w:rsidRPr="00844EF4">
        <w:rPr>
          <w:rFonts w:ascii="Times New Roman" w:eastAsia="Calibri" w:hAnsi="Times New Roman" w:cs="Times New Roman"/>
          <w:sz w:val="28"/>
          <w:szCs w:val="28"/>
        </w:rPr>
        <w:t xml:space="preserve"> </w:t>
      </w:r>
      <w:r w:rsidR="0085113F" w:rsidRPr="00844EF4">
        <w:rPr>
          <w:rFonts w:ascii="Times New Roman" w:eastAsia="Calibri" w:hAnsi="Times New Roman" w:cs="Times New Roman"/>
          <w:sz w:val="28"/>
          <w:szCs w:val="28"/>
        </w:rPr>
        <w:t>- «Весенняя капель», «День космонавтики», «</w:t>
      </w:r>
      <w:r w:rsidR="00DB39DD">
        <w:rPr>
          <w:rFonts w:ascii="Times New Roman" w:eastAsia="Calibri" w:hAnsi="Times New Roman" w:cs="Times New Roman"/>
          <w:sz w:val="28"/>
          <w:szCs w:val="28"/>
        </w:rPr>
        <w:t>П</w:t>
      </w:r>
      <w:r w:rsidR="0085113F" w:rsidRPr="00844EF4">
        <w:rPr>
          <w:rFonts w:ascii="Times New Roman" w:eastAsia="Calibri" w:hAnsi="Times New Roman" w:cs="Times New Roman"/>
          <w:sz w:val="28"/>
          <w:szCs w:val="28"/>
        </w:rPr>
        <w:t>раздник Весны», и т.д.</w:t>
      </w:r>
      <w:proofErr w:type="gramEnd"/>
    </w:p>
    <w:p w:rsidR="00A61B5C" w:rsidRDefault="00020224" w:rsidP="00844EF4">
      <w:pPr>
        <w:ind w:left="-709"/>
        <w:jc w:val="both"/>
        <w:rPr>
          <w:rFonts w:ascii="Times New Roman" w:hAnsi="Times New Roman" w:cs="Times New Roman"/>
          <w:color w:val="000000"/>
          <w:sz w:val="28"/>
          <w:szCs w:val="21"/>
          <w:shd w:val="clear" w:color="auto" w:fill="FCE783"/>
        </w:rPr>
      </w:pPr>
      <w:r w:rsidRPr="00A61B5C">
        <w:rPr>
          <w:rFonts w:ascii="Times New Roman" w:eastAsia="Calibri" w:hAnsi="Times New Roman" w:cs="Times New Roman"/>
          <w:sz w:val="40"/>
          <w:szCs w:val="28"/>
        </w:rPr>
        <w:t xml:space="preserve">     </w:t>
      </w:r>
      <w:r w:rsidR="00A61B5C" w:rsidRPr="00A61B5C">
        <w:rPr>
          <w:rFonts w:ascii="Times New Roman" w:hAnsi="Times New Roman" w:cs="Times New Roman"/>
          <w:color w:val="000000"/>
          <w:sz w:val="28"/>
          <w:szCs w:val="21"/>
          <w:shd w:val="clear" w:color="auto" w:fill="FCE783"/>
        </w:rPr>
        <w:t xml:space="preserve">01.11.2019 г.  </w:t>
      </w:r>
      <w:r w:rsidR="00392DE2">
        <w:rPr>
          <w:rFonts w:ascii="Times New Roman" w:hAnsi="Times New Roman" w:cs="Times New Roman"/>
          <w:color w:val="000000"/>
          <w:sz w:val="28"/>
          <w:szCs w:val="21"/>
          <w:shd w:val="clear" w:color="auto" w:fill="FCE783"/>
        </w:rPr>
        <w:t>П</w:t>
      </w:r>
      <w:r w:rsidR="00A61B5C" w:rsidRPr="00A61B5C">
        <w:rPr>
          <w:rFonts w:ascii="Times New Roman" w:hAnsi="Times New Roman" w:cs="Times New Roman"/>
          <w:color w:val="000000"/>
          <w:sz w:val="28"/>
          <w:szCs w:val="21"/>
          <w:shd w:val="clear" w:color="auto" w:fill="FCE783"/>
        </w:rPr>
        <w:t>раздник Осень золотая</w:t>
      </w:r>
    </w:p>
    <w:p w:rsidR="00A61B5C" w:rsidRPr="00A61B5C" w:rsidRDefault="00A61B5C" w:rsidP="00844EF4">
      <w:pPr>
        <w:ind w:left="-709"/>
        <w:jc w:val="both"/>
        <w:rPr>
          <w:rFonts w:ascii="Times New Roman" w:eastAsia="Calibri" w:hAnsi="Times New Roman" w:cs="Times New Roman"/>
          <w:sz w:val="40"/>
          <w:szCs w:val="28"/>
        </w:rPr>
      </w:pPr>
      <w:r>
        <w:rPr>
          <w:noProof/>
          <w:lang w:eastAsia="ru-RU"/>
        </w:rPr>
        <w:drawing>
          <wp:inline distT="0" distB="0" distL="0" distR="0" wp14:anchorId="280E3E80" wp14:editId="0BF75F60">
            <wp:extent cx="3657600" cy="6504431"/>
            <wp:effectExtent l="0" t="0" r="0" b="0"/>
            <wp:docPr id="34" name="Рисунок 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9653" cy="6508081"/>
                    </a:xfrm>
                    <a:prstGeom prst="rect">
                      <a:avLst/>
                    </a:prstGeom>
                    <a:noFill/>
                    <a:ln>
                      <a:noFill/>
                    </a:ln>
                  </pic:spPr>
                </pic:pic>
              </a:graphicData>
            </a:graphic>
          </wp:inline>
        </w:drawing>
      </w:r>
    </w:p>
    <w:p w:rsidR="00A61B5C" w:rsidRDefault="00A61B5C" w:rsidP="00844EF4">
      <w:pPr>
        <w:ind w:left="-709"/>
        <w:jc w:val="both"/>
        <w:rPr>
          <w:rFonts w:ascii="Times New Roman" w:eastAsia="Calibri" w:hAnsi="Times New Roman" w:cs="Times New Roman"/>
          <w:sz w:val="28"/>
          <w:szCs w:val="28"/>
        </w:rPr>
      </w:pPr>
      <w:r>
        <w:rPr>
          <w:noProof/>
          <w:lang w:eastAsia="ru-RU"/>
        </w:rPr>
        <w:lastRenderedPageBreak/>
        <w:drawing>
          <wp:inline distT="0" distB="0" distL="0" distR="0" wp14:anchorId="67654ACF" wp14:editId="5708E71E">
            <wp:extent cx="2743200" cy="4273260"/>
            <wp:effectExtent l="0" t="0" r="0" b="0"/>
            <wp:docPr id="35" name="Рисунок 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2319" cy="4287465"/>
                    </a:xfrm>
                    <a:prstGeom prst="rect">
                      <a:avLst/>
                    </a:prstGeom>
                    <a:noFill/>
                    <a:ln>
                      <a:noFill/>
                    </a:ln>
                  </pic:spPr>
                </pic:pic>
              </a:graphicData>
            </a:graphic>
          </wp:inline>
        </w:drawing>
      </w:r>
    </w:p>
    <w:p w:rsidR="00A61B5C" w:rsidRDefault="008E6FF8" w:rsidP="00844EF4">
      <w:pPr>
        <w:ind w:left="-709"/>
        <w:jc w:val="both"/>
        <w:rPr>
          <w:rFonts w:ascii="Times New Roman" w:eastAsia="Calibri" w:hAnsi="Times New Roman" w:cs="Times New Roman"/>
          <w:sz w:val="28"/>
          <w:szCs w:val="28"/>
        </w:rPr>
      </w:pPr>
      <w:r w:rsidRPr="00844EF4">
        <w:rPr>
          <w:rFonts w:ascii="Times New Roman" w:eastAsia="Calibri" w:hAnsi="Times New Roman" w:cs="Times New Roman"/>
          <w:sz w:val="28"/>
          <w:szCs w:val="28"/>
        </w:rPr>
        <w:t xml:space="preserve"> </w:t>
      </w:r>
      <w:r w:rsidR="00A61B5C">
        <w:rPr>
          <w:noProof/>
          <w:lang w:eastAsia="ru-RU"/>
        </w:rPr>
        <w:drawing>
          <wp:inline distT="0" distB="0" distL="0" distR="0" wp14:anchorId="1F7238CB" wp14:editId="092298E8">
            <wp:extent cx="2700670" cy="4556886"/>
            <wp:effectExtent l="0" t="0" r="4445" b="0"/>
            <wp:docPr id="36" name="Рисунок 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4672" cy="4563638"/>
                    </a:xfrm>
                    <a:prstGeom prst="rect">
                      <a:avLst/>
                    </a:prstGeom>
                    <a:noFill/>
                    <a:ln>
                      <a:noFill/>
                    </a:ln>
                  </pic:spPr>
                </pic:pic>
              </a:graphicData>
            </a:graphic>
          </wp:inline>
        </w:drawing>
      </w:r>
    </w:p>
    <w:p w:rsidR="008E6FF8" w:rsidRDefault="0085113F" w:rsidP="00844EF4">
      <w:pPr>
        <w:ind w:left="-709"/>
        <w:jc w:val="both"/>
        <w:rPr>
          <w:rFonts w:ascii="Times New Roman" w:eastAsia="Calibri" w:hAnsi="Times New Roman" w:cs="Times New Roman"/>
          <w:sz w:val="28"/>
          <w:szCs w:val="28"/>
        </w:rPr>
      </w:pPr>
      <w:r w:rsidRPr="00844EF4">
        <w:rPr>
          <w:rFonts w:ascii="Times New Roman" w:eastAsia="Calibri" w:hAnsi="Times New Roman" w:cs="Times New Roman"/>
          <w:sz w:val="28"/>
          <w:szCs w:val="28"/>
        </w:rPr>
        <w:lastRenderedPageBreak/>
        <w:t xml:space="preserve">   </w:t>
      </w:r>
      <w:r w:rsidR="00020224" w:rsidRPr="00844EF4">
        <w:rPr>
          <w:rFonts w:ascii="Times New Roman" w:eastAsia="Calibri" w:hAnsi="Times New Roman" w:cs="Times New Roman"/>
          <w:sz w:val="28"/>
          <w:szCs w:val="28"/>
        </w:rPr>
        <w:t xml:space="preserve">  </w:t>
      </w:r>
      <w:r w:rsidRPr="00844EF4">
        <w:rPr>
          <w:rFonts w:ascii="Times New Roman" w:eastAsia="Calibri" w:hAnsi="Times New Roman" w:cs="Times New Roman"/>
          <w:sz w:val="28"/>
          <w:szCs w:val="28"/>
        </w:rPr>
        <w:t xml:space="preserve"> В ДОУ проходят различные смотры-конкурсы и разнообразные выставки творческ</w:t>
      </w:r>
      <w:r w:rsidR="00020224" w:rsidRPr="00844EF4">
        <w:rPr>
          <w:rFonts w:ascii="Times New Roman" w:eastAsia="Calibri" w:hAnsi="Times New Roman" w:cs="Times New Roman"/>
          <w:sz w:val="28"/>
          <w:szCs w:val="28"/>
        </w:rPr>
        <w:t xml:space="preserve">их работ детей и взрослых, </w:t>
      </w:r>
      <w:proofErr w:type="gramStart"/>
      <w:r w:rsidR="00020224" w:rsidRPr="00844EF4">
        <w:rPr>
          <w:rFonts w:ascii="Times New Roman" w:eastAsia="Calibri" w:hAnsi="Times New Roman" w:cs="Times New Roman"/>
          <w:sz w:val="28"/>
          <w:szCs w:val="28"/>
        </w:rPr>
        <w:t>фото-</w:t>
      </w:r>
      <w:r w:rsidRPr="00844EF4">
        <w:rPr>
          <w:rFonts w:ascii="Times New Roman" w:eastAsia="Calibri" w:hAnsi="Times New Roman" w:cs="Times New Roman"/>
          <w:sz w:val="28"/>
          <w:szCs w:val="28"/>
        </w:rPr>
        <w:t>выставки</w:t>
      </w:r>
      <w:proofErr w:type="gramEnd"/>
      <w:r w:rsidRPr="00844EF4">
        <w:rPr>
          <w:rFonts w:ascii="Times New Roman" w:eastAsia="Calibri" w:hAnsi="Times New Roman" w:cs="Times New Roman"/>
          <w:sz w:val="28"/>
          <w:szCs w:val="28"/>
        </w:rPr>
        <w:t>.</w:t>
      </w:r>
    </w:p>
    <w:p w:rsidR="00A61B5C" w:rsidRDefault="00A61B5C" w:rsidP="00844EF4">
      <w:pPr>
        <w:ind w:left="-709"/>
        <w:jc w:val="both"/>
        <w:rPr>
          <w:rFonts w:ascii="Times New Roman" w:hAnsi="Times New Roman" w:cs="Times New Roman"/>
          <w:color w:val="000000"/>
          <w:sz w:val="28"/>
          <w:szCs w:val="21"/>
          <w:shd w:val="clear" w:color="auto" w:fill="FCE783"/>
        </w:rPr>
      </w:pPr>
      <w:r w:rsidRPr="00A61B5C">
        <w:rPr>
          <w:rFonts w:ascii="Times New Roman" w:hAnsi="Times New Roman" w:cs="Times New Roman"/>
          <w:color w:val="000000"/>
          <w:sz w:val="28"/>
          <w:szCs w:val="21"/>
          <w:shd w:val="clear" w:color="auto" w:fill="FCE783"/>
        </w:rPr>
        <w:t> 02.11.2019 г.            Краса Осень - выставка поделок</w:t>
      </w:r>
    </w:p>
    <w:p w:rsidR="00A61B5C" w:rsidRPr="00A61B5C" w:rsidRDefault="00A61B5C" w:rsidP="00844EF4">
      <w:pPr>
        <w:ind w:left="-709"/>
        <w:jc w:val="both"/>
        <w:rPr>
          <w:rFonts w:ascii="Times New Roman" w:eastAsia="Calibri" w:hAnsi="Times New Roman" w:cs="Times New Roman"/>
          <w:sz w:val="40"/>
          <w:szCs w:val="28"/>
        </w:rPr>
      </w:pPr>
      <w:r>
        <w:rPr>
          <w:noProof/>
          <w:lang w:eastAsia="ru-RU"/>
        </w:rPr>
        <w:drawing>
          <wp:inline distT="0" distB="0" distL="0" distR="0" wp14:anchorId="6F14A840" wp14:editId="68793EC8">
            <wp:extent cx="4155367" cy="7389628"/>
            <wp:effectExtent l="0" t="0" r="0" b="1905"/>
            <wp:docPr id="37" name="Рисунок 3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7699" cy="7393776"/>
                    </a:xfrm>
                    <a:prstGeom prst="rect">
                      <a:avLst/>
                    </a:prstGeom>
                    <a:noFill/>
                    <a:ln>
                      <a:noFill/>
                    </a:ln>
                  </pic:spPr>
                </pic:pic>
              </a:graphicData>
            </a:graphic>
          </wp:inline>
        </w:drawing>
      </w:r>
    </w:p>
    <w:p w:rsidR="00A61B5C" w:rsidRDefault="00A61B5C" w:rsidP="00217B5F">
      <w:pPr>
        <w:ind w:left="-709"/>
        <w:jc w:val="both"/>
        <w:rPr>
          <w:rStyle w:val="a4"/>
          <w:rFonts w:ascii="Times New Roman" w:hAnsi="Times New Roman" w:cs="Times New Roman"/>
          <w:i/>
          <w:color w:val="000000"/>
          <w:sz w:val="28"/>
          <w:szCs w:val="28"/>
        </w:rPr>
      </w:pPr>
      <w:r>
        <w:rPr>
          <w:noProof/>
          <w:lang w:eastAsia="ru-RU"/>
        </w:rPr>
        <w:lastRenderedPageBreak/>
        <w:drawing>
          <wp:inline distT="0" distB="0" distL="0" distR="0" wp14:anchorId="6FD17A9C" wp14:editId="5CB1DABC">
            <wp:extent cx="4245051" cy="7549116"/>
            <wp:effectExtent l="0" t="0" r="3175" b="0"/>
            <wp:docPr id="38" name="Рисунок 3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7434" cy="7553353"/>
                    </a:xfrm>
                    <a:prstGeom prst="rect">
                      <a:avLst/>
                    </a:prstGeom>
                    <a:noFill/>
                    <a:ln>
                      <a:noFill/>
                    </a:ln>
                  </pic:spPr>
                </pic:pic>
              </a:graphicData>
            </a:graphic>
          </wp:inline>
        </w:drawing>
      </w:r>
    </w:p>
    <w:p w:rsidR="00392DE2" w:rsidRDefault="00392DE2" w:rsidP="00217B5F">
      <w:pPr>
        <w:ind w:left="-709"/>
        <w:jc w:val="both"/>
        <w:rPr>
          <w:rFonts w:ascii="Times New Roman" w:hAnsi="Times New Roman" w:cs="Times New Roman"/>
          <w:color w:val="000000"/>
          <w:sz w:val="28"/>
          <w:szCs w:val="21"/>
          <w:shd w:val="clear" w:color="auto" w:fill="FCE783"/>
        </w:rPr>
      </w:pPr>
    </w:p>
    <w:p w:rsidR="00392DE2" w:rsidRDefault="00392DE2" w:rsidP="00217B5F">
      <w:pPr>
        <w:ind w:left="-709"/>
        <w:jc w:val="both"/>
        <w:rPr>
          <w:rFonts w:ascii="Times New Roman" w:hAnsi="Times New Roman" w:cs="Times New Roman"/>
          <w:color w:val="000000"/>
          <w:sz w:val="28"/>
          <w:szCs w:val="21"/>
          <w:shd w:val="clear" w:color="auto" w:fill="FCE783"/>
        </w:rPr>
      </w:pPr>
    </w:p>
    <w:p w:rsidR="00392DE2" w:rsidRDefault="00392DE2" w:rsidP="00217B5F">
      <w:pPr>
        <w:ind w:left="-709"/>
        <w:jc w:val="both"/>
        <w:rPr>
          <w:rFonts w:ascii="Times New Roman" w:hAnsi="Times New Roman" w:cs="Times New Roman"/>
          <w:color w:val="000000"/>
          <w:sz w:val="28"/>
          <w:szCs w:val="21"/>
          <w:shd w:val="clear" w:color="auto" w:fill="FCE783"/>
        </w:rPr>
      </w:pPr>
    </w:p>
    <w:p w:rsidR="00392DE2" w:rsidRDefault="00392DE2" w:rsidP="00217B5F">
      <w:pPr>
        <w:ind w:left="-709"/>
        <w:jc w:val="both"/>
        <w:rPr>
          <w:rFonts w:ascii="Times New Roman" w:hAnsi="Times New Roman" w:cs="Times New Roman"/>
          <w:color w:val="000000"/>
          <w:sz w:val="28"/>
          <w:szCs w:val="21"/>
          <w:shd w:val="clear" w:color="auto" w:fill="FCE783"/>
        </w:rPr>
      </w:pPr>
    </w:p>
    <w:p w:rsidR="00A61B5C" w:rsidRDefault="00A61B5C" w:rsidP="00217B5F">
      <w:pPr>
        <w:ind w:left="-709"/>
        <w:jc w:val="both"/>
        <w:rPr>
          <w:rFonts w:ascii="Arial" w:hAnsi="Arial" w:cs="Arial"/>
          <w:color w:val="000000"/>
          <w:sz w:val="21"/>
          <w:szCs w:val="21"/>
          <w:shd w:val="clear" w:color="auto" w:fill="FCE783"/>
        </w:rPr>
      </w:pPr>
      <w:r w:rsidRPr="00A61B5C">
        <w:rPr>
          <w:rFonts w:ascii="Times New Roman" w:hAnsi="Times New Roman" w:cs="Times New Roman"/>
          <w:color w:val="000000"/>
          <w:sz w:val="28"/>
          <w:szCs w:val="21"/>
          <w:shd w:val="clear" w:color="auto" w:fill="FCE783"/>
        </w:rPr>
        <w:lastRenderedPageBreak/>
        <w:t xml:space="preserve">03.11.2019 г.     Конкурс стихов Осень золотая 2019" Победитель </w:t>
      </w:r>
      <w:proofErr w:type="spellStart"/>
      <w:r w:rsidRPr="00A61B5C">
        <w:rPr>
          <w:rFonts w:ascii="Times New Roman" w:hAnsi="Times New Roman" w:cs="Times New Roman"/>
          <w:color w:val="000000"/>
          <w:sz w:val="28"/>
          <w:szCs w:val="21"/>
          <w:shd w:val="clear" w:color="auto" w:fill="FCE783"/>
        </w:rPr>
        <w:t>Громадский</w:t>
      </w:r>
      <w:proofErr w:type="spellEnd"/>
      <w:r w:rsidRPr="00A61B5C">
        <w:rPr>
          <w:rFonts w:ascii="Times New Roman" w:hAnsi="Times New Roman" w:cs="Times New Roman"/>
          <w:color w:val="000000"/>
          <w:sz w:val="28"/>
          <w:szCs w:val="21"/>
          <w:shd w:val="clear" w:color="auto" w:fill="FCE783"/>
        </w:rPr>
        <w:t xml:space="preserve"> Даня</w:t>
      </w:r>
      <w:r>
        <w:rPr>
          <w:rFonts w:ascii="Arial" w:hAnsi="Arial" w:cs="Arial"/>
          <w:color w:val="000000"/>
          <w:sz w:val="21"/>
          <w:szCs w:val="21"/>
          <w:shd w:val="clear" w:color="auto" w:fill="FCE783"/>
        </w:rPr>
        <w:t>.</w:t>
      </w:r>
    </w:p>
    <w:p w:rsidR="00A61B5C" w:rsidRDefault="00A61B5C" w:rsidP="00217B5F">
      <w:pPr>
        <w:ind w:left="-709"/>
        <w:jc w:val="both"/>
        <w:rPr>
          <w:rStyle w:val="a4"/>
          <w:rFonts w:ascii="Times New Roman" w:hAnsi="Times New Roman" w:cs="Times New Roman"/>
          <w:i/>
          <w:color w:val="000000"/>
          <w:sz w:val="28"/>
          <w:szCs w:val="28"/>
        </w:rPr>
      </w:pPr>
      <w:r>
        <w:rPr>
          <w:noProof/>
          <w:lang w:eastAsia="ru-RU"/>
        </w:rPr>
        <w:drawing>
          <wp:inline distT="0" distB="0" distL="0" distR="0" wp14:anchorId="34528A31" wp14:editId="5185F9E3">
            <wp:extent cx="4402457" cy="7927395"/>
            <wp:effectExtent l="0" t="0" r="0" b="0"/>
            <wp:docPr id="39" name="Рисунок 3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2630" cy="7927707"/>
                    </a:xfrm>
                    <a:prstGeom prst="rect">
                      <a:avLst/>
                    </a:prstGeom>
                    <a:noFill/>
                    <a:ln>
                      <a:noFill/>
                    </a:ln>
                  </pic:spPr>
                </pic:pic>
              </a:graphicData>
            </a:graphic>
          </wp:inline>
        </w:drawing>
      </w:r>
    </w:p>
    <w:p w:rsidR="00A61B5C" w:rsidRDefault="00A61B5C" w:rsidP="00217B5F">
      <w:pPr>
        <w:ind w:left="-709"/>
        <w:jc w:val="both"/>
        <w:rPr>
          <w:rStyle w:val="a4"/>
          <w:rFonts w:ascii="Times New Roman" w:hAnsi="Times New Roman" w:cs="Times New Roman"/>
          <w:i/>
          <w:color w:val="000000"/>
          <w:sz w:val="28"/>
          <w:szCs w:val="28"/>
        </w:rPr>
      </w:pPr>
      <w:r>
        <w:rPr>
          <w:noProof/>
          <w:lang w:eastAsia="ru-RU"/>
        </w:rPr>
        <w:lastRenderedPageBreak/>
        <w:drawing>
          <wp:inline distT="0" distB="0" distL="0" distR="0" wp14:anchorId="7E51DFB6" wp14:editId="71F67966">
            <wp:extent cx="4979896" cy="8845869"/>
            <wp:effectExtent l="0" t="0" r="0" b="0"/>
            <wp:docPr id="40" name="Рисунок 4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7236" cy="8841144"/>
                    </a:xfrm>
                    <a:prstGeom prst="rect">
                      <a:avLst/>
                    </a:prstGeom>
                    <a:noFill/>
                    <a:ln>
                      <a:noFill/>
                    </a:ln>
                  </pic:spPr>
                </pic:pic>
              </a:graphicData>
            </a:graphic>
          </wp:inline>
        </w:drawing>
      </w:r>
    </w:p>
    <w:p w:rsidR="00217B5F" w:rsidRDefault="00217B5F" w:rsidP="00217B5F">
      <w:pPr>
        <w:ind w:left="-709"/>
        <w:jc w:val="both"/>
        <w:rPr>
          <w:rStyle w:val="a4"/>
          <w:rFonts w:ascii="Times New Roman" w:hAnsi="Times New Roman" w:cs="Times New Roman"/>
          <w:b w:val="0"/>
          <w:color w:val="000000"/>
          <w:sz w:val="28"/>
          <w:szCs w:val="28"/>
        </w:rPr>
      </w:pPr>
      <w:r w:rsidRPr="00217B5F">
        <w:rPr>
          <w:rStyle w:val="a4"/>
          <w:rFonts w:ascii="Times New Roman" w:hAnsi="Times New Roman" w:cs="Times New Roman"/>
          <w:i/>
          <w:color w:val="000000"/>
          <w:sz w:val="28"/>
          <w:szCs w:val="28"/>
        </w:rPr>
        <w:lastRenderedPageBreak/>
        <w:t>Духовно-патриотическое воспитание</w:t>
      </w:r>
      <w:r w:rsidRPr="00844EF4">
        <w:rPr>
          <w:rStyle w:val="a4"/>
          <w:rFonts w:ascii="Times New Roman" w:hAnsi="Times New Roman" w:cs="Times New Roman"/>
          <w:b w:val="0"/>
          <w:color w:val="000000"/>
          <w:sz w:val="28"/>
          <w:szCs w:val="28"/>
        </w:rPr>
        <w:t xml:space="preserve"> в детском саду является неотъемлемой частью всестороннего воспитания ребенка, необходимой предпосылкой возрождения отечественной культуры.  Качественно новой ступенью патриотического воспитания в детском саду является интеграция его содержания в повседневную жизнь детей, во все виды детской деятельности и  методики дошкольного образования.</w:t>
      </w:r>
    </w:p>
    <w:p w:rsidR="005558C7" w:rsidRPr="005558C7" w:rsidRDefault="005558C7" w:rsidP="005558C7">
      <w:pPr>
        <w:pStyle w:val="a6"/>
        <w:spacing w:line="276" w:lineRule="auto"/>
        <w:jc w:val="both"/>
        <w:rPr>
          <w:rStyle w:val="a4"/>
          <w:rFonts w:ascii="Times New Roman" w:hAnsi="Times New Roman" w:cs="Times New Roman"/>
          <w:b w:val="0"/>
          <w:bCs w:val="0"/>
          <w:sz w:val="28"/>
        </w:rPr>
      </w:pPr>
      <w:r w:rsidRPr="005558C7">
        <w:rPr>
          <w:rFonts w:ascii="Times New Roman" w:hAnsi="Times New Roman" w:cs="Times New Roman"/>
          <w:sz w:val="28"/>
        </w:rPr>
        <w:t>В соответствии с планом работы МБДОУ детский сад «Колосок» Зерноградского района на 201</w:t>
      </w:r>
      <w:r w:rsidR="00A61B5C">
        <w:rPr>
          <w:rFonts w:ascii="Times New Roman" w:hAnsi="Times New Roman" w:cs="Times New Roman"/>
          <w:sz w:val="28"/>
        </w:rPr>
        <w:t>9</w:t>
      </w:r>
      <w:r w:rsidRPr="005558C7">
        <w:rPr>
          <w:rFonts w:ascii="Times New Roman" w:hAnsi="Times New Roman" w:cs="Times New Roman"/>
          <w:sz w:val="28"/>
        </w:rPr>
        <w:t xml:space="preserve"> - 20</w:t>
      </w:r>
      <w:r w:rsidR="00A61B5C">
        <w:rPr>
          <w:rFonts w:ascii="Times New Roman" w:hAnsi="Times New Roman" w:cs="Times New Roman"/>
          <w:sz w:val="28"/>
        </w:rPr>
        <w:t>20</w:t>
      </w:r>
      <w:r w:rsidRPr="005558C7">
        <w:rPr>
          <w:rFonts w:ascii="Times New Roman" w:hAnsi="Times New Roman" w:cs="Times New Roman"/>
          <w:sz w:val="28"/>
        </w:rPr>
        <w:t xml:space="preserve"> учебный год в целях развития чувства патриотизма и любви к Родине, уважения, как к вооруженным силам страны, так и к ветеранам войны. Даже маленькие дети должны знать, что война – это горе, страдания и смерть. </w:t>
      </w:r>
      <w:r w:rsidRPr="005558C7">
        <w:rPr>
          <w:rFonts w:ascii="Times New Roman" w:hAnsi="Times New Roman" w:cs="Times New Roman"/>
          <w:sz w:val="28"/>
        </w:rPr>
        <w:br/>
        <w:t>Пока мы помним и чтим своих предков, завоевавших Победу в этой страшной войне, мы можем передать своим детям высочайшие ценности - патриотизм и любовь к своей Родине. Этим мы создаем прочный фундамент для становления личности каждого ребенка, частичек новых поколений, идущих за нами. </w:t>
      </w:r>
    </w:p>
    <w:p w:rsidR="00217B5F" w:rsidRPr="005558C7" w:rsidRDefault="00217B5F" w:rsidP="00217B5F">
      <w:pPr>
        <w:pStyle w:val="a6"/>
        <w:spacing w:line="276" w:lineRule="auto"/>
        <w:jc w:val="both"/>
        <w:rPr>
          <w:rFonts w:ascii="Times New Roman" w:hAnsi="Times New Roman" w:cs="Times New Roman"/>
          <w:b/>
          <w:color w:val="365F91" w:themeColor="accent1" w:themeShade="BF"/>
          <w:sz w:val="28"/>
          <w:szCs w:val="28"/>
          <w:shd w:val="clear" w:color="auto" w:fill="FFFFFF"/>
        </w:rPr>
      </w:pPr>
      <w:r w:rsidRPr="005558C7">
        <w:rPr>
          <w:rStyle w:val="a4"/>
          <w:rFonts w:ascii="Times New Roman" w:hAnsi="Times New Roman" w:cs="Times New Roman"/>
          <w:b w:val="0"/>
          <w:color w:val="000000"/>
          <w:sz w:val="28"/>
          <w:szCs w:val="28"/>
        </w:rPr>
        <w:t xml:space="preserve">      </w:t>
      </w:r>
      <w:r w:rsidRPr="005558C7">
        <w:rPr>
          <w:rFonts w:ascii="Times New Roman" w:eastAsia="Times New Roman" w:hAnsi="Times New Roman" w:cs="Times New Roman"/>
          <w:sz w:val="28"/>
          <w:szCs w:val="28"/>
          <w:lang w:eastAsia="ru-RU"/>
        </w:rPr>
        <w:t xml:space="preserve">Реализовать  образовательные проекты по патриотическому  воспитанию помогают  созданные руками педагогов, родителей и детей  тематические уголки. </w:t>
      </w:r>
    </w:p>
    <w:p w:rsidR="00A61B5C" w:rsidRDefault="00217B5F" w:rsidP="00A61B5C">
      <w:pPr>
        <w:tabs>
          <w:tab w:val="left" w:pos="3375"/>
        </w:tabs>
        <w:spacing w:after="0"/>
        <w:ind w:right="-1"/>
        <w:jc w:val="both"/>
        <w:rPr>
          <w:rFonts w:ascii="Times New Roman" w:eastAsia="Times New Roman" w:hAnsi="Times New Roman" w:cs="Times New Roman"/>
          <w:sz w:val="28"/>
          <w:szCs w:val="28"/>
          <w:lang w:eastAsia="ru-RU"/>
        </w:rPr>
      </w:pPr>
      <w:r w:rsidRPr="005558C7">
        <w:rPr>
          <w:rFonts w:ascii="Times New Roman" w:eastAsia="Times New Roman" w:hAnsi="Times New Roman" w:cs="Times New Roman"/>
          <w:sz w:val="28"/>
          <w:szCs w:val="28"/>
          <w:lang w:eastAsia="ru-RU"/>
        </w:rPr>
        <w:t xml:space="preserve">      С первых дней поступления ребенка в детский</w:t>
      </w:r>
      <w:r w:rsidRPr="00844EF4">
        <w:rPr>
          <w:rFonts w:ascii="Times New Roman" w:eastAsia="Times New Roman" w:hAnsi="Times New Roman" w:cs="Times New Roman"/>
          <w:sz w:val="28"/>
          <w:szCs w:val="28"/>
          <w:lang w:eastAsia="ru-RU"/>
        </w:rPr>
        <w:t xml:space="preserve"> сад мы стараемся воспитать уважение и любовь к семье, родному дому, детскому саду, поэтому с детьми мы разучиваем репертуар по данному направлению, а затем проводятся тематические занятия, досуги, праздники. </w:t>
      </w:r>
    </w:p>
    <w:p w:rsidR="00A61B5C" w:rsidRDefault="00A61B5C" w:rsidP="00A61B5C">
      <w:pPr>
        <w:pStyle w:val="a6"/>
        <w:spacing w:line="276" w:lineRule="auto"/>
        <w:jc w:val="both"/>
        <w:rPr>
          <w:rFonts w:ascii="Times New Roman" w:hAnsi="Times New Roman" w:cs="Times New Roman"/>
          <w:sz w:val="28"/>
          <w:shd w:val="clear" w:color="auto" w:fill="FCE783"/>
        </w:rPr>
      </w:pPr>
      <w:r w:rsidRPr="00A61B5C">
        <w:rPr>
          <w:rFonts w:ascii="Times New Roman" w:hAnsi="Times New Roman" w:cs="Times New Roman"/>
          <w:sz w:val="28"/>
          <w:shd w:val="clear" w:color="auto" w:fill="FCE783"/>
        </w:rPr>
        <w:t>9 сентября воспитанники филиала МБДОУ д/с «Колосок»- д/с «Колокольчик» приняли участие во Всероссийской просветительской Акции «Образы и символы Отечества глазами детей», которая является частью детско-родительских мероприятий «Семья и Отечество в моей Жизни». Акция основана на работах участников конкурсов «Гимн России понятными словами» и «Расскажи миру о своей России».</w:t>
      </w:r>
      <w:r w:rsidRPr="00A61B5C">
        <w:rPr>
          <w:rFonts w:ascii="Times New Roman" w:hAnsi="Times New Roman" w:cs="Times New Roman"/>
          <w:sz w:val="28"/>
        </w:rPr>
        <w:br/>
      </w:r>
      <w:r w:rsidRPr="00A61B5C">
        <w:rPr>
          <w:rFonts w:ascii="Times New Roman" w:hAnsi="Times New Roman" w:cs="Times New Roman"/>
          <w:sz w:val="28"/>
          <w:shd w:val="clear" w:color="auto" w:fill="FCE783"/>
        </w:rPr>
        <w:t>Наши воспитанники с большим интересом познакомились с работами</w:t>
      </w:r>
      <w:r>
        <w:rPr>
          <w:rFonts w:ascii="Times New Roman" w:hAnsi="Times New Roman" w:cs="Times New Roman"/>
          <w:sz w:val="28"/>
          <w:shd w:val="clear" w:color="auto" w:fill="FCE783"/>
        </w:rPr>
        <w:t>,</w:t>
      </w:r>
      <w:r w:rsidRPr="00A61B5C">
        <w:rPr>
          <w:rFonts w:ascii="Times New Roman" w:hAnsi="Times New Roman" w:cs="Times New Roman"/>
          <w:sz w:val="28"/>
          <w:shd w:val="clear" w:color="auto" w:fill="FCE783"/>
        </w:rPr>
        <w:t xml:space="preserve"> присланными на конкурс «Расскажи миру о своей России» в младшей возрастной категории. Ребята с удовольствием читали стихи о Родине, беседовали о дружбе разных народов, населяющих нашу страну, выполняли творческое задание.</w:t>
      </w:r>
    </w:p>
    <w:p w:rsidR="00A61B5C" w:rsidRDefault="00A61B5C" w:rsidP="00A61B5C">
      <w:pPr>
        <w:pStyle w:val="a6"/>
        <w:spacing w:line="276" w:lineRule="auto"/>
        <w:jc w:val="both"/>
        <w:rPr>
          <w:rFonts w:ascii="Times New Roman" w:eastAsia="Times New Roman" w:hAnsi="Times New Roman" w:cs="Times New Roman"/>
          <w:sz w:val="36"/>
          <w:szCs w:val="28"/>
          <w:lang w:eastAsia="ru-RU"/>
        </w:rPr>
      </w:pPr>
    </w:p>
    <w:p w:rsidR="00A61B5C" w:rsidRDefault="00A61B5C" w:rsidP="00A61B5C">
      <w:pPr>
        <w:pStyle w:val="a6"/>
        <w:spacing w:line="276" w:lineRule="auto"/>
        <w:jc w:val="both"/>
        <w:rPr>
          <w:rFonts w:ascii="Times New Roman" w:eastAsia="Times New Roman" w:hAnsi="Times New Roman" w:cs="Times New Roman"/>
          <w:sz w:val="36"/>
          <w:szCs w:val="28"/>
          <w:lang w:eastAsia="ru-RU"/>
        </w:rPr>
      </w:pPr>
      <w:r>
        <w:rPr>
          <w:noProof/>
          <w:lang w:eastAsia="ru-RU"/>
        </w:rPr>
        <w:lastRenderedPageBreak/>
        <w:drawing>
          <wp:inline distT="0" distB="0" distL="0" distR="0" wp14:anchorId="785BAEEF" wp14:editId="7AD99DFD">
            <wp:extent cx="5940425" cy="3565023"/>
            <wp:effectExtent l="0" t="0" r="3175" b="0"/>
            <wp:docPr id="13" name="Рисунок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565023"/>
                    </a:xfrm>
                    <a:prstGeom prst="rect">
                      <a:avLst/>
                    </a:prstGeom>
                    <a:noFill/>
                    <a:ln>
                      <a:noFill/>
                    </a:ln>
                  </pic:spPr>
                </pic:pic>
              </a:graphicData>
            </a:graphic>
          </wp:inline>
        </w:drawing>
      </w:r>
    </w:p>
    <w:p w:rsidR="00A61B5C" w:rsidRPr="00A61B5C" w:rsidRDefault="00A61B5C" w:rsidP="00A61B5C">
      <w:pPr>
        <w:pStyle w:val="a6"/>
        <w:spacing w:line="276" w:lineRule="auto"/>
        <w:jc w:val="both"/>
        <w:rPr>
          <w:rFonts w:ascii="Times New Roman" w:eastAsia="Times New Roman" w:hAnsi="Times New Roman" w:cs="Times New Roman"/>
          <w:sz w:val="36"/>
          <w:szCs w:val="28"/>
          <w:lang w:eastAsia="ru-RU"/>
        </w:rPr>
      </w:pPr>
      <w:r>
        <w:rPr>
          <w:noProof/>
          <w:lang w:eastAsia="ru-RU"/>
        </w:rPr>
        <w:drawing>
          <wp:inline distT="0" distB="0" distL="0" distR="0" wp14:anchorId="1CD263B5" wp14:editId="0ED41969">
            <wp:extent cx="5940425" cy="3565023"/>
            <wp:effectExtent l="0" t="0" r="3175" b="0"/>
            <wp:docPr id="20" name="Рисунок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565023"/>
                    </a:xfrm>
                    <a:prstGeom prst="rect">
                      <a:avLst/>
                    </a:prstGeom>
                    <a:noFill/>
                    <a:ln>
                      <a:noFill/>
                    </a:ln>
                  </pic:spPr>
                </pic:pic>
              </a:graphicData>
            </a:graphic>
          </wp:inline>
        </w:drawing>
      </w:r>
    </w:p>
    <w:p w:rsidR="00A61B5C" w:rsidRDefault="00217B5F" w:rsidP="00A61B5C">
      <w:pPr>
        <w:pStyle w:val="a6"/>
        <w:rPr>
          <w:rFonts w:ascii="Times New Roman" w:hAnsi="Times New Roman" w:cs="Times New Roman"/>
          <w:sz w:val="32"/>
          <w:lang w:eastAsia="ru-RU"/>
        </w:rPr>
      </w:pPr>
      <w:r w:rsidRPr="00A61B5C">
        <w:rPr>
          <w:rFonts w:ascii="Times New Roman" w:hAnsi="Times New Roman" w:cs="Times New Roman"/>
          <w:sz w:val="32"/>
          <w:lang w:eastAsia="ru-RU"/>
        </w:rPr>
        <w:t xml:space="preserve">     </w:t>
      </w:r>
    </w:p>
    <w:p w:rsidR="00392DE2" w:rsidRDefault="00392DE2" w:rsidP="00A61B5C">
      <w:pPr>
        <w:pStyle w:val="a6"/>
        <w:rPr>
          <w:rFonts w:ascii="Times New Roman" w:hAnsi="Times New Roman" w:cs="Times New Roman"/>
          <w:sz w:val="32"/>
          <w:lang w:eastAsia="ru-RU"/>
        </w:rPr>
      </w:pPr>
    </w:p>
    <w:p w:rsidR="00392DE2" w:rsidRDefault="00392DE2" w:rsidP="00A61B5C">
      <w:pPr>
        <w:pStyle w:val="a6"/>
        <w:rPr>
          <w:rFonts w:ascii="Times New Roman" w:hAnsi="Times New Roman" w:cs="Times New Roman"/>
          <w:sz w:val="32"/>
          <w:lang w:eastAsia="ru-RU"/>
        </w:rPr>
      </w:pPr>
    </w:p>
    <w:p w:rsidR="00392DE2" w:rsidRDefault="00392DE2" w:rsidP="00A61B5C">
      <w:pPr>
        <w:pStyle w:val="a6"/>
        <w:rPr>
          <w:rFonts w:ascii="Times New Roman" w:hAnsi="Times New Roman" w:cs="Times New Roman"/>
          <w:sz w:val="32"/>
          <w:lang w:eastAsia="ru-RU"/>
        </w:rPr>
      </w:pPr>
    </w:p>
    <w:p w:rsidR="00392DE2" w:rsidRDefault="00392DE2" w:rsidP="00A61B5C">
      <w:pPr>
        <w:pStyle w:val="a6"/>
        <w:rPr>
          <w:rFonts w:ascii="Times New Roman" w:hAnsi="Times New Roman" w:cs="Times New Roman"/>
          <w:sz w:val="32"/>
          <w:lang w:eastAsia="ru-RU"/>
        </w:rPr>
      </w:pPr>
    </w:p>
    <w:p w:rsidR="00392DE2" w:rsidRDefault="00392DE2" w:rsidP="00A61B5C">
      <w:pPr>
        <w:pStyle w:val="a6"/>
        <w:rPr>
          <w:rFonts w:ascii="Times New Roman" w:hAnsi="Times New Roman" w:cs="Times New Roman"/>
          <w:sz w:val="32"/>
          <w:lang w:eastAsia="ru-RU"/>
        </w:rPr>
      </w:pPr>
    </w:p>
    <w:p w:rsidR="00392DE2" w:rsidRDefault="00392DE2" w:rsidP="00A61B5C">
      <w:pPr>
        <w:pStyle w:val="a6"/>
        <w:rPr>
          <w:rFonts w:ascii="Times New Roman" w:hAnsi="Times New Roman" w:cs="Times New Roman"/>
          <w:sz w:val="32"/>
          <w:lang w:eastAsia="ru-RU"/>
        </w:rPr>
      </w:pPr>
    </w:p>
    <w:p w:rsidR="00392DE2" w:rsidRDefault="00392DE2" w:rsidP="00A61B5C">
      <w:pPr>
        <w:pStyle w:val="a6"/>
        <w:rPr>
          <w:rFonts w:ascii="Times New Roman" w:hAnsi="Times New Roman" w:cs="Times New Roman"/>
          <w:sz w:val="32"/>
          <w:lang w:eastAsia="ru-RU"/>
        </w:rPr>
      </w:pPr>
    </w:p>
    <w:p w:rsidR="00392DE2" w:rsidRPr="00392DE2" w:rsidRDefault="00392DE2" w:rsidP="00A61B5C">
      <w:pPr>
        <w:pStyle w:val="a6"/>
        <w:rPr>
          <w:rFonts w:ascii="Times New Roman" w:hAnsi="Times New Roman" w:cs="Times New Roman"/>
          <w:sz w:val="28"/>
          <w:lang w:eastAsia="ru-RU"/>
        </w:rPr>
      </w:pPr>
      <w:r w:rsidRPr="00392DE2">
        <w:rPr>
          <w:rFonts w:ascii="Times New Roman" w:hAnsi="Times New Roman" w:cs="Times New Roman"/>
          <w:sz w:val="28"/>
          <w:lang w:eastAsia="ru-RU"/>
        </w:rPr>
        <w:lastRenderedPageBreak/>
        <w:t>Очень важное место в совместной деятельности воспитатель-ребенок занимает экологическое воспитание.</w:t>
      </w:r>
    </w:p>
    <w:p w:rsidR="00A61B5C" w:rsidRPr="00A61B5C" w:rsidRDefault="00A61B5C" w:rsidP="00A61B5C">
      <w:pPr>
        <w:pStyle w:val="a6"/>
        <w:rPr>
          <w:rFonts w:ascii="Times New Roman" w:hAnsi="Times New Roman" w:cs="Times New Roman"/>
          <w:sz w:val="32"/>
          <w:lang w:eastAsia="ru-RU"/>
        </w:rPr>
      </w:pPr>
      <w:r w:rsidRPr="00A61B5C">
        <w:rPr>
          <w:rFonts w:ascii="Times New Roman" w:hAnsi="Times New Roman" w:cs="Times New Roman"/>
          <w:color w:val="000000"/>
          <w:sz w:val="28"/>
          <w:szCs w:val="21"/>
          <w:shd w:val="clear" w:color="auto" w:fill="FCE783"/>
        </w:rPr>
        <w:t>18.10.2019 г.                     "День древонасаждения"</w:t>
      </w:r>
    </w:p>
    <w:p w:rsidR="00A61B5C" w:rsidRDefault="00A61B5C" w:rsidP="00A61B5C">
      <w:pPr>
        <w:tabs>
          <w:tab w:val="left" w:pos="3375"/>
        </w:tabs>
        <w:spacing w:after="0"/>
        <w:ind w:right="-1"/>
        <w:jc w:val="both"/>
        <w:rPr>
          <w:rFonts w:ascii="Times New Roman" w:eastAsia="Times New Roman" w:hAnsi="Times New Roman" w:cs="Times New Roman"/>
          <w:sz w:val="28"/>
          <w:szCs w:val="28"/>
          <w:lang w:eastAsia="ru-RU"/>
        </w:rPr>
      </w:pPr>
    </w:p>
    <w:p w:rsidR="00A61B5C" w:rsidRDefault="00A61B5C" w:rsidP="00A61B5C">
      <w:pPr>
        <w:tabs>
          <w:tab w:val="left" w:pos="3375"/>
        </w:tabs>
        <w:spacing w:after="0"/>
        <w:ind w:right="-1"/>
        <w:jc w:val="both"/>
        <w:rPr>
          <w:rFonts w:ascii="Times New Roman" w:eastAsia="Times New Roman" w:hAnsi="Times New Roman" w:cs="Times New Roman"/>
          <w:sz w:val="28"/>
          <w:szCs w:val="28"/>
          <w:lang w:eastAsia="ru-RU"/>
        </w:rPr>
      </w:pPr>
      <w:r>
        <w:rPr>
          <w:noProof/>
          <w:lang w:eastAsia="ru-RU"/>
        </w:rPr>
        <w:drawing>
          <wp:inline distT="0" distB="0" distL="0" distR="0" wp14:anchorId="6FCDBE78" wp14:editId="3A450150">
            <wp:extent cx="4625163" cy="6158393"/>
            <wp:effectExtent l="0" t="0" r="4445" b="0"/>
            <wp:docPr id="22" name="Рисунок 2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4601" cy="6157644"/>
                    </a:xfrm>
                    <a:prstGeom prst="rect">
                      <a:avLst/>
                    </a:prstGeom>
                    <a:noFill/>
                    <a:ln>
                      <a:noFill/>
                    </a:ln>
                  </pic:spPr>
                </pic:pic>
              </a:graphicData>
            </a:graphic>
          </wp:inline>
        </w:drawing>
      </w:r>
    </w:p>
    <w:p w:rsidR="00A61B5C" w:rsidRDefault="00A61B5C" w:rsidP="00A61B5C">
      <w:pPr>
        <w:tabs>
          <w:tab w:val="left" w:pos="3375"/>
        </w:tabs>
        <w:spacing w:after="0"/>
        <w:ind w:right="-1"/>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2C82A7DB" wp14:editId="6646DDBC">
            <wp:extent cx="4221126" cy="5620419"/>
            <wp:effectExtent l="0" t="0" r="8255" b="0"/>
            <wp:docPr id="24" name="Рисунок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0613" cy="5619736"/>
                    </a:xfrm>
                    <a:prstGeom prst="rect">
                      <a:avLst/>
                    </a:prstGeom>
                    <a:noFill/>
                    <a:ln>
                      <a:noFill/>
                    </a:ln>
                  </pic:spPr>
                </pic:pic>
              </a:graphicData>
            </a:graphic>
          </wp:inline>
        </w:drawing>
      </w:r>
    </w:p>
    <w:p w:rsidR="00A50B88" w:rsidRDefault="00A50B88" w:rsidP="00A61B5C">
      <w:pPr>
        <w:tabs>
          <w:tab w:val="left" w:pos="3375"/>
        </w:tabs>
        <w:spacing w:after="0"/>
        <w:ind w:right="-1"/>
        <w:jc w:val="both"/>
        <w:rPr>
          <w:rFonts w:ascii="Times New Roman" w:eastAsia="Times New Roman" w:hAnsi="Times New Roman" w:cs="Times New Roman"/>
          <w:sz w:val="28"/>
          <w:szCs w:val="28"/>
          <w:lang w:eastAsia="ru-RU"/>
        </w:rPr>
      </w:pPr>
    </w:p>
    <w:p w:rsidR="00A50B88" w:rsidRDefault="00A50B88" w:rsidP="00A61B5C">
      <w:pPr>
        <w:tabs>
          <w:tab w:val="left" w:pos="3375"/>
        </w:tabs>
        <w:spacing w:after="0"/>
        <w:ind w:right="-1"/>
        <w:jc w:val="both"/>
        <w:rPr>
          <w:rFonts w:ascii="Times New Roman" w:eastAsia="Times New Roman" w:hAnsi="Times New Roman" w:cs="Times New Roman"/>
          <w:sz w:val="28"/>
          <w:szCs w:val="28"/>
          <w:lang w:eastAsia="ru-RU"/>
        </w:rPr>
      </w:pPr>
    </w:p>
    <w:p w:rsidR="00A50B88" w:rsidRDefault="00A50B88" w:rsidP="00A61B5C">
      <w:pPr>
        <w:tabs>
          <w:tab w:val="left" w:pos="3375"/>
        </w:tabs>
        <w:spacing w:after="0"/>
        <w:ind w:right="-1"/>
        <w:jc w:val="both"/>
        <w:rPr>
          <w:rFonts w:ascii="Times New Roman" w:eastAsia="Times New Roman" w:hAnsi="Times New Roman" w:cs="Times New Roman"/>
          <w:sz w:val="28"/>
          <w:szCs w:val="28"/>
          <w:lang w:eastAsia="ru-RU"/>
        </w:rPr>
      </w:pPr>
    </w:p>
    <w:p w:rsidR="00A50B88" w:rsidRDefault="00A50B88" w:rsidP="00A61B5C">
      <w:pPr>
        <w:tabs>
          <w:tab w:val="left" w:pos="3375"/>
        </w:tabs>
        <w:spacing w:after="0"/>
        <w:ind w:right="-1"/>
        <w:jc w:val="both"/>
        <w:rPr>
          <w:rFonts w:ascii="Times New Roman" w:eastAsia="Times New Roman" w:hAnsi="Times New Roman" w:cs="Times New Roman"/>
          <w:sz w:val="28"/>
          <w:szCs w:val="28"/>
          <w:lang w:eastAsia="ru-RU"/>
        </w:rPr>
      </w:pPr>
    </w:p>
    <w:p w:rsidR="00217B5F" w:rsidRDefault="00217B5F" w:rsidP="00A61B5C">
      <w:pPr>
        <w:tabs>
          <w:tab w:val="left" w:pos="3375"/>
        </w:tabs>
        <w:spacing w:after="0"/>
        <w:ind w:right="-1"/>
        <w:jc w:val="both"/>
        <w:rPr>
          <w:rFonts w:ascii="Times New Roman" w:eastAsia="Times New Roman" w:hAnsi="Times New Roman" w:cs="Times New Roman"/>
          <w:sz w:val="28"/>
          <w:szCs w:val="28"/>
          <w:lang w:eastAsia="ru-RU"/>
        </w:rPr>
      </w:pPr>
      <w:r w:rsidRPr="00844EF4">
        <w:rPr>
          <w:rFonts w:ascii="Times New Roman" w:eastAsia="Times New Roman" w:hAnsi="Times New Roman" w:cs="Times New Roman"/>
          <w:sz w:val="28"/>
          <w:szCs w:val="28"/>
          <w:lang w:eastAsia="ru-RU"/>
        </w:rPr>
        <w:t>Средствами каждого занятия воспитываются у детей лучшие нравственные качества, любовь к Отечеству, своему народу, его языку, духовным ценностям и природе, развиваются их творческие способности. Технологии и методики стимулируют интеллектуальное, художественно – эстетическое и социально - эмоциональное развитие, познавательную активность, воображение, творчество воспитанников.</w:t>
      </w:r>
    </w:p>
    <w:p w:rsidR="00A50B88" w:rsidRDefault="00A50B88" w:rsidP="00A61B5C">
      <w:pPr>
        <w:tabs>
          <w:tab w:val="left" w:pos="3375"/>
        </w:tabs>
        <w:spacing w:after="0"/>
        <w:ind w:right="-1"/>
        <w:jc w:val="both"/>
        <w:rPr>
          <w:rFonts w:ascii="Times New Roman" w:hAnsi="Times New Roman" w:cs="Times New Roman"/>
          <w:sz w:val="32"/>
        </w:rPr>
      </w:pPr>
    </w:p>
    <w:p w:rsidR="00A50B88" w:rsidRDefault="00A50B88" w:rsidP="00A61B5C">
      <w:pPr>
        <w:tabs>
          <w:tab w:val="left" w:pos="3375"/>
        </w:tabs>
        <w:spacing w:after="0"/>
        <w:ind w:right="-1"/>
        <w:jc w:val="both"/>
        <w:rPr>
          <w:rFonts w:ascii="Times New Roman" w:hAnsi="Times New Roman" w:cs="Times New Roman"/>
          <w:sz w:val="32"/>
        </w:rPr>
      </w:pPr>
    </w:p>
    <w:p w:rsidR="00A50B88" w:rsidRDefault="00A50B88" w:rsidP="00A61B5C">
      <w:pPr>
        <w:tabs>
          <w:tab w:val="left" w:pos="3375"/>
        </w:tabs>
        <w:spacing w:after="0"/>
        <w:ind w:right="-1"/>
        <w:jc w:val="both"/>
        <w:rPr>
          <w:rFonts w:ascii="Times New Roman" w:hAnsi="Times New Roman" w:cs="Times New Roman"/>
          <w:sz w:val="32"/>
        </w:rPr>
      </w:pPr>
    </w:p>
    <w:p w:rsidR="00A61B5C" w:rsidRDefault="00A61B5C" w:rsidP="00A61B5C">
      <w:pPr>
        <w:tabs>
          <w:tab w:val="left" w:pos="3375"/>
        </w:tabs>
        <w:spacing w:after="0"/>
        <w:ind w:right="-1"/>
        <w:jc w:val="both"/>
        <w:rPr>
          <w:rFonts w:ascii="Times New Roman" w:hAnsi="Times New Roman" w:cs="Times New Roman"/>
          <w:color w:val="000000"/>
          <w:sz w:val="28"/>
          <w:szCs w:val="21"/>
          <w:shd w:val="clear" w:color="auto" w:fill="FCE783"/>
        </w:rPr>
      </w:pPr>
      <w:r w:rsidRPr="00A61B5C">
        <w:rPr>
          <w:rFonts w:ascii="Times New Roman" w:hAnsi="Times New Roman" w:cs="Times New Roman"/>
          <w:sz w:val="32"/>
        </w:rPr>
        <w:lastRenderedPageBreak/>
        <w:br/>
      </w:r>
      <w:r w:rsidRPr="00A61B5C">
        <w:rPr>
          <w:rFonts w:ascii="Times New Roman" w:hAnsi="Times New Roman" w:cs="Times New Roman"/>
          <w:color w:val="000000"/>
          <w:sz w:val="28"/>
          <w:szCs w:val="21"/>
          <w:shd w:val="clear" w:color="auto" w:fill="FCE783"/>
        </w:rPr>
        <w:t>19.10.2019 г.                        Развлечение в младшей группе Краса-Осень</w:t>
      </w:r>
    </w:p>
    <w:p w:rsidR="00A61B5C" w:rsidRDefault="00A61B5C" w:rsidP="00A61B5C">
      <w:pPr>
        <w:tabs>
          <w:tab w:val="left" w:pos="3375"/>
        </w:tabs>
        <w:spacing w:after="0"/>
        <w:ind w:right="-1"/>
        <w:jc w:val="both"/>
        <w:rPr>
          <w:rFonts w:ascii="Times New Roman" w:eastAsia="Times New Roman" w:hAnsi="Times New Roman" w:cs="Times New Roman"/>
          <w:sz w:val="40"/>
          <w:szCs w:val="28"/>
          <w:lang w:eastAsia="ru-RU"/>
        </w:rPr>
      </w:pPr>
      <w:r>
        <w:rPr>
          <w:noProof/>
          <w:lang w:eastAsia="ru-RU"/>
        </w:rPr>
        <w:drawing>
          <wp:inline distT="0" distB="0" distL="0" distR="0" wp14:anchorId="39E81889" wp14:editId="38DA99FD">
            <wp:extent cx="3827721" cy="2840274"/>
            <wp:effectExtent l="0" t="0" r="1905" b="0"/>
            <wp:docPr id="25" name="Рисунок 2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25676" cy="2838757"/>
                    </a:xfrm>
                    <a:prstGeom prst="rect">
                      <a:avLst/>
                    </a:prstGeom>
                    <a:noFill/>
                    <a:ln>
                      <a:noFill/>
                    </a:ln>
                  </pic:spPr>
                </pic:pic>
              </a:graphicData>
            </a:graphic>
          </wp:inline>
        </w:drawing>
      </w:r>
    </w:p>
    <w:p w:rsidR="00A61B5C" w:rsidRPr="00A61B5C" w:rsidRDefault="00A61B5C" w:rsidP="00A61B5C">
      <w:pPr>
        <w:tabs>
          <w:tab w:val="left" w:pos="3375"/>
        </w:tabs>
        <w:spacing w:after="0"/>
        <w:ind w:right="-1"/>
        <w:jc w:val="both"/>
        <w:rPr>
          <w:rFonts w:ascii="Times New Roman" w:eastAsia="Times New Roman" w:hAnsi="Times New Roman" w:cs="Times New Roman"/>
          <w:sz w:val="40"/>
          <w:szCs w:val="28"/>
          <w:lang w:eastAsia="ru-RU"/>
        </w:rPr>
      </w:pPr>
      <w:r>
        <w:rPr>
          <w:noProof/>
          <w:lang w:eastAsia="ru-RU"/>
        </w:rPr>
        <w:drawing>
          <wp:inline distT="0" distB="0" distL="0" distR="0" wp14:anchorId="562EFB7D" wp14:editId="54861F8D">
            <wp:extent cx="4173626" cy="5624624"/>
            <wp:effectExtent l="0" t="0" r="0" b="0"/>
            <wp:docPr id="26" name="Рисунок 2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7664" cy="5630066"/>
                    </a:xfrm>
                    <a:prstGeom prst="rect">
                      <a:avLst/>
                    </a:prstGeom>
                    <a:noFill/>
                    <a:ln>
                      <a:noFill/>
                    </a:ln>
                  </pic:spPr>
                </pic:pic>
              </a:graphicData>
            </a:graphic>
          </wp:inline>
        </w:drawing>
      </w:r>
    </w:p>
    <w:p w:rsidR="00217B5F" w:rsidRPr="00A61B5C" w:rsidRDefault="00217B5F" w:rsidP="00217B5F">
      <w:pPr>
        <w:spacing w:after="0"/>
        <w:jc w:val="both"/>
        <w:rPr>
          <w:rFonts w:ascii="Times New Roman" w:eastAsia="Times New Roman" w:hAnsi="Times New Roman" w:cs="Times New Roman"/>
          <w:sz w:val="28"/>
          <w:szCs w:val="28"/>
          <w:lang w:eastAsia="ru-RU"/>
        </w:rPr>
      </w:pPr>
      <w:r w:rsidRPr="00844EF4">
        <w:rPr>
          <w:rFonts w:ascii="Times New Roman" w:eastAsia="Times New Roman" w:hAnsi="Times New Roman" w:cs="Times New Roman"/>
          <w:sz w:val="28"/>
          <w:szCs w:val="28"/>
          <w:lang w:eastAsia="ru-RU"/>
        </w:rPr>
        <w:lastRenderedPageBreak/>
        <w:t xml:space="preserve">     По результатам наблюдений за работой воспитателей и специалистов мы выявили, что основным методом работы воспитателей с детьми (как того и требует программа) является педагогика сотрудничества, когда воспитатель и ребенок общаются и действуют «на равных». Педагоги обращают особое внимание на создание проблемных ситуаций, экспериментально - поисковой и строительно-конструктивной деятельности, в которой ребенок может ярко проявит себя, выразить свое истинное отношение к тем или иным явлениям. Широко используются ими и игровые методы, активизирующие самостоятельность и </w:t>
      </w:r>
      <w:r w:rsidRPr="00A61B5C">
        <w:rPr>
          <w:rFonts w:ascii="Times New Roman" w:eastAsia="Times New Roman" w:hAnsi="Times New Roman" w:cs="Times New Roman"/>
          <w:sz w:val="28"/>
          <w:szCs w:val="28"/>
          <w:lang w:eastAsia="ru-RU"/>
        </w:rPr>
        <w:t>инициативу ребенка, его творческие способности.</w:t>
      </w:r>
    </w:p>
    <w:p w:rsidR="00A61B5C" w:rsidRDefault="00A61B5C" w:rsidP="00217B5F">
      <w:pPr>
        <w:spacing w:after="0"/>
        <w:jc w:val="both"/>
        <w:rPr>
          <w:rFonts w:ascii="Times New Roman" w:hAnsi="Times New Roman" w:cs="Times New Roman"/>
          <w:color w:val="000000"/>
          <w:sz w:val="28"/>
          <w:szCs w:val="28"/>
          <w:shd w:val="clear" w:color="auto" w:fill="FCE783"/>
        </w:rPr>
      </w:pPr>
      <w:r w:rsidRPr="00A61B5C">
        <w:rPr>
          <w:rFonts w:ascii="Times New Roman" w:hAnsi="Times New Roman" w:cs="Times New Roman"/>
          <w:sz w:val="28"/>
          <w:szCs w:val="28"/>
        </w:rPr>
        <w:br/>
      </w:r>
      <w:r w:rsidRPr="00A61B5C">
        <w:rPr>
          <w:rFonts w:ascii="Times New Roman" w:hAnsi="Times New Roman" w:cs="Times New Roman"/>
          <w:color w:val="000000"/>
          <w:sz w:val="28"/>
          <w:szCs w:val="28"/>
          <w:shd w:val="clear" w:color="auto" w:fill="FCE783"/>
        </w:rPr>
        <w:t>23.10.201</w:t>
      </w:r>
      <w:r>
        <w:rPr>
          <w:rFonts w:ascii="Times New Roman" w:hAnsi="Times New Roman" w:cs="Times New Roman"/>
          <w:color w:val="000000"/>
          <w:sz w:val="28"/>
          <w:szCs w:val="28"/>
          <w:shd w:val="clear" w:color="auto" w:fill="FCE783"/>
        </w:rPr>
        <w:t>9 г.   </w:t>
      </w:r>
      <w:r w:rsidRPr="00A61B5C">
        <w:rPr>
          <w:rFonts w:ascii="Times New Roman" w:hAnsi="Times New Roman" w:cs="Times New Roman"/>
          <w:color w:val="000000"/>
          <w:sz w:val="28"/>
          <w:szCs w:val="28"/>
          <w:shd w:val="clear" w:color="auto" w:fill="FCE783"/>
        </w:rPr>
        <w:t>Малыши изучают математику с воспитателем Н.С. Ларичевой</w:t>
      </w:r>
    </w:p>
    <w:p w:rsidR="00A61B5C" w:rsidRDefault="00A61B5C" w:rsidP="00217B5F">
      <w:pPr>
        <w:spacing w:after="0"/>
        <w:jc w:val="both"/>
        <w:rPr>
          <w:rFonts w:ascii="Times New Roman" w:eastAsia="Times New Roman" w:hAnsi="Times New Roman" w:cs="Times New Roman"/>
          <w:sz w:val="28"/>
          <w:szCs w:val="28"/>
          <w:lang w:eastAsia="ru-RU"/>
        </w:rPr>
      </w:pPr>
      <w:r>
        <w:rPr>
          <w:noProof/>
          <w:lang w:eastAsia="ru-RU"/>
        </w:rPr>
        <w:drawing>
          <wp:inline distT="0" distB="0" distL="0" distR="0" wp14:anchorId="21499EF4" wp14:editId="7A5E17CD">
            <wp:extent cx="3659113" cy="6507125"/>
            <wp:effectExtent l="0" t="0" r="0" b="8255"/>
            <wp:docPr id="28" name="Рисунок 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67171" cy="6521454"/>
                    </a:xfrm>
                    <a:prstGeom prst="rect">
                      <a:avLst/>
                    </a:prstGeom>
                    <a:noFill/>
                    <a:ln>
                      <a:noFill/>
                    </a:ln>
                  </pic:spPr>
                </pic:pic>
              </a:graphicData>
            </a:graphic>
          </wp:inline>
        </w:drawing>
      </w:r>
    </w:p>
    <w:p w:rsidR="00A61B5C" w:rsidRDefault="00A61B5C" w:rsidP="00217B5F">
      <w:pPr>
        <w:spacing w:after="0"/>
        <w:jc w:val="both"/>
        <w:rPr>
          <w:rFonts w:ascii="Times New Roman" w:eastAsia="Times New Roman" w:hAnsi="Times New Roman" w:cs="Times New Roman"/>
          <w:sz w:val="28"/>
          <w:szCs w:val="28"/>
          <w:lang w:eastAsia="ru-RU"/>
        </w:rPr>
      </w:pPr>
    </w:p>
    <w:p w:rsidR="00A61B5C" w:rsidRDefault="00A61B5C" w:rsidP="00217B5F">
      <w:pPr>
        <w:spacing w:after="0"/>
        <w:jc w:val="both"/>
        <w:rPr>
          <w:rFonts w:ascii="Times New Roman" w:eastAsia="Times New Roman" w:hAnsi="Times New Roman" w:cs="Times New Roman"/>
          <w:sz w:val="28"/>
          <w:szCs w:val="28"/>
          <w:lang w:eastAsia="ru-RU"/>
        </w:rPr>
      </w:pPr>
      <w:r>
        <w:rPr>
          <w:noProof/>
          <w:lang w:eastAsia="ru-RU"/>
        </w:rPr>
        <w:drawing>
          <wp:inline distT="0" distB="0" distL="0" distR="0" wp14:anchorId="05EB14A0" wp14:editId="1EDE014F">
            <wp:extent cx="4430398" cy="7878725"/>
            <wp:effectExtent l="0" t="0" r="8255" b="8255"/>
            <wp:docPr id="30" name="Рисунок 3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32885" cy="7883147"/>
                    </a:xfrm>
                    <a:prstGeom prst="rect">
                      <a:avLst/>
                    </a:prstGeom>
                    <a:noFill/>
                    <a:ln>
                      <a:noFill/>
                    </a:ln>
                  </pic:spPr>
                </pic:pic>
              </a:graphicData>
            </a:graphic>
          </wp:inline>
        </w:drawing>
      </w:r>
    </w:p>
    <w:p w:rsidR="002D03CF" w:rsidRDefault="002D03CF" w:rsidP="00217B5F">
      <w:pPr>
        <w:spacing w:after="0"/>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51A2C06B" wp14:editId="6A667919">
            <wp:extent cx="5940425" cy="3911330"/>
            <wp:effectExtent l="0" t="0" r="3175" b="0"/>
            <wp:docPr id="2" name="Рисунок 2" descr="Конкур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онкурс"/>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911330"/>
                    </a:xfrm>
                    <a:prstGeom prst="rect">
                      <a:avLst/>
                    </a:prstGeom>
                    <a:noFill/>
                    <a:ln>
                      <a:noFill/>
                    </a:ln>
                  </pic:spPr>
                </pic:pic>
              </a:graphicData>
            </a:graphic>
          </wp:inline>
        </w:drawing>
      </w:r>
    </w:p>
    <w:p w:rsidR="002D03CF" w:rsidRDefault="002D03CF" w:rsidP="00217B5F">
      <w:pPr>
        <w:spacing w:after="0"/>
        <w:jc w:val="both"/>
        <w:rPr>
          <w:rFonts w:ascii="Times New Roman" w:eastAsia="Times New Roman" w:hAnsi="Times New Roman" w:cs="Times New Roman"/>
          <w:sz w:val="28"/>
          <w:szCs w:val="28"/>
          <w:lang w:eastAsia="ru-RU"/>
        </w:rPr>
      </w:pPr>
    </w:p>
    <w:p w:rsidR="002D03CF" w:rsidRPr="00A50B88" w:rsidRDefault="002D03CF" w:rsidP="00A50B88">
      <w:pPr>
        <w:shd w:val="clear" w:color="auto" w:fill="FCE783"/>
        <w:spacing w:before="134" w:after="134"/>
        <w:jc w:val="both"/>
        <w:rPr>
          <w:rFonts w:ascii="Times New Roman" w:eastAsia="Times New Roman" w:hAnsi="Times New Roman" w:cs="Times New Roman"/>
          <w:color w:val="000000"/>
          <w:sz w:val="28"/>
          <w:szCs w:val="21"/>
          <w:lang w:eastAsia="ru-RU"/>
        </w:rPr>
      </w:pPr>
      <w:r w:rsidRPr="002D03CF">
        <w:rPr>
          <w:rFonts w:ascii="Arial" w:eastAsia="Times New Roman" w:hAnsi="Arial" w:cs="Arial"/>
          <w:color w:val="000000"/>
          <w:sz w:val="21"/>
          <w:szCs w:val="21"/>
          <w:lang w:eastAsia="ru-RU"/>
        </w:rPr>
        <w:t xml:space="preserve">  </w:t>
      </w:r>
      <w:r w:rsidRPr="00A50B88">
        <w:rPr>
          <w:rFonts w:ascii="Times New Roman" w:eastAsia="Times New Roman" w:hAnsi="Times New Roman" w:cs="Times New Roman"/>
          <w:color w:val="000000"/>
          <w:sz w:val="28"/>
          <w:szCs w:val="21"/>
          <w:lang w:eastAsia="ru-RU"/>
        </w:rPr>
        <w:t>Фонд социально-культурных инициатив при участии Министерства культуры Российской Федерации, Департамента культуры города Москвы и Государственного музейно-выставочного центра «РОСИЗО»  в 2020 году проводил  Всероссийский конкурс художественных работ «Семья – душа России». Впервые конкурс был проведен в 2017 году в честь 10-летия всероссийского праздника Дня семьи, любви и верности, и настолько полюбился участникам и зрителям, что организаторы приняли решение сделать Всероссийский конкурс «Семья–душа России» ежегодным.</w:t>
      </w:r>
    </w:p>
    <w:p w:rsidR="002D03CF" w:rsidRPr="00A50B88" w:rsidRDefault="002D03CF" w:rsidP="00A50B88">
      <w:pPr>
        <w:shd w:val="clear" w:color="auto" w:fill="FCE783"/>
        <w:spacing w:before="134" w:after="134"/>
        <w:jc w:val="both"/>
        <w:rPr>
          <w:rFonts w:ascii="Times New Roman" w:eastAsia="Times New Roman" w:hAnsi="Times New Roman" w:cs="Times New Roman"/>
          <w:color w:val="000000"/>
          <w:sz w:val="28"/>
          <w:szCs w:val="21"/>
          <w:lang w:eastAsia="ru-RU"/>
        </w:rPr>
      </w:pPr>
      <w:r w:rsidRPr="00A50B88">
        <w:rPr>
          <w:rFonts w:ascii="Times New Roman" w:eastAsia="Times New Roman" w:hAnsi="Times New Roman" w:cs="Times New Roman"/>
          <w:color w:val="000000"/>
          <w:sz w:val="28"/>
          <w:szCs w:val="21"/>
          <w:lang w:eastAsia="ru-RU"/>
        </w:rPr>
        <w:t>            В 2020 году он проводится в четвертый раз, и по-прежнему не имеет ограничений по возрасту и уровню художественного образования участников. Однако есть и нововведение – в этом году к конкурсу художественных работ добавился конкурс фотопроектов. Семейная фоторабота воспитанника филиала МБДОУ д/с «Колосок» Зерноградского район</w:t>
      </w:r>
      <w:proofErr w:type="gramStart"/>
      <w:r w:rsidRPr="00A50B88">
        <w:rPr>
          <w:rFonts w:ascii="Times New Roman" w:eastAsia="Times New Roman" w:hAnsi="Times New Roman" w:cs="Times New Roman"/>
          <w:color w:val="000000"/>
          <w:sz w:val="28"/>
          <w:szCs w:val="21"/>
          <w:lang w:eastAsia="ru-RU"/>
        </w:rPr>
        <w:t>а-</w:t>
      </w:r>
      <w:proofErr w:type="gramEnd"/>
      <w:r w:rsidRPr="00A50B88">
        <w:rPr>
          <w:rFonts w:ascii="Times New Roman" w:eastAsia="Times New Roman" w:hAnsi="Times New Roman" w:cs="Times New Roman"/>
          <w:color w:val="000000"/>
          <w:sz w:val="28"/>
          <w:szCs w:val="21"/>
          <w:lang w:eastAsia="ru-RU"/>
        </w:rPr>
        <w:t xml:space="preserve"> д/с «Колокольчик»  Максима </w:t>
      </w:r>
      <w:proofErr w:type="spellStart"/>
      <w:r w:rsidRPr="00A50B88">
        <w:rPr>
          <w:rFonts w:ascii="Times New Roman" w:eastAsia="Times New Roman" w:hAnsi="Times New Roman" w:cs="Times New Roman"/>
          <w:color w:val="000000"/>
          <w:sz w:val="28"/>
          <w:szCs w:val="21"/>
          <w:lang w:eastAsia="ru-RU"/>
        </w:rPr>
        <w:t>Сторчака</w:t>
      </w:r>
      <w:proofErr w:type="spellEnd"/>
      <w:r w:rsidRPr="00A50B88">
        <w:rPr>
          <w:rFonts w:ascii="Times New Roman" w:eastAsia="Times New Roman" w:hAnsi="Times New Roman" w:cs="Times New Roman"/>
          <w:color w:val="000000"/>
          <w:sz w:val="28"/>
          <w:szCs w:val="21"/>
          <w:lang w:eastAsia="ru-RU"/>
        </w:rPr>
        <w:t xml:space="preserve"> вошла в каталог работ победителей и опубликована на сайте конкурса.</w:t>
      </w:r>
    </w:p>
    <w:p w:rsidR="002D03CF" w:rsidRPr="00A50B88" w:rsidRDefault="002D03CF" w:rsidP="00A50B88">
      <w:pPr>
        <w:shd w:val="clear" w:color="auto" w:fill="FCE783"/>
        <w:spacing w:before="134" w:after="134"/>
        <w:jc w:val="both"/>
        <w:rPr>
          <w:rFonts w:ascii="Times New Roman" w:eastAsia="Times New Roman" w:hAnsi="Times New Roman" w:cs="Times New Roman"/>
          <w:color w:val="000000"/>
          <w:sz w:val="28"/>
          <w:szCs w:val="21"/>
          <w:lang w:eastAsia="ru-RU"/>
        </w:rPr>
      </w:pPr>
      <w:r w:rsidRPr="00A50B88">
        <w:rPr>
          <w:rFonts w:ascii="Times New Roman" w:eastAsia="Times New Roman" w:hAnsi="Times New Roman" w:cs="Times New Roman"/>
          <w:color w:val="000000"/>
          <w:sz w:val="28"/>
          <w:szCs w:val="21"/>
          <w:lang w:eastAsia="ru-RU"/>
        </w:rPr>
        <w:t>            Итоговая выставка работ победителей по традиции пройдет летом на территории Государственного историко-архитектурного, художественного и ландшафтного музея-заповедника «Царицыно».</w:t>
      </w:r>
    </w:p>
    <w:p w:rsidR="002D03CF" w:rsidRPr="002D03CF" w:rsidRDefault="002D03CF" w:rsidP="002D03CF">
      <w:pPr>
        <w:shd w:val="clear" w:color="auto" w:fill="FCE783"/>
        <w:spacing w:before="134" w:after="134" w:line="240" w:lineRule="auto"/>
        <w:rPr>
          <w:rFonts w:ascii="Arial" w:eastAsia="Times New Roman" w:hAnsi="Arial" w:cs="Arial"/>
          <w:color w:val="000000"/>
          <w:sz w:val="21"/>
          <w:szCs w:val="21"/>
          <w:lang w:eastAsia="ru-RU"/>
        </w:rPr>
      </w:pPr>
      <w:r w:rsidRPr="002D03CF">
        <w:rPr>
          <w:rFonts w:ascii="Arial" w:eastAsia="Times New Roman" w:hAnsi="Arial" w:cs="Arial"/>
          <w:noProof/>
          <w:color w:val="000000"/>
          <w:sz w:val="21"/>
          <w:szCs w:val="21"/>
          <w:lang w:eastAsia="ru-RU"/>
        </w:rPr>
        <w:lastRenderedPageBreak/>
        <w:drawing>
          <wp:inline distT="0" distB="0" distL="0" distR="0" wp14:anchorId="1AD55684" wp14:editId="0564D7EE">
            <wp:extent cx="6369050" cy="4508500"/>
            <wp:effectExtent l="0" t="0" r="0" b="6350"/>
            <wp:docPr id="3" name="mce-133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338" descr="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69050" cy="4508500"/>
                    </a:xfrm>
                    <a:prstGeom prst="rect">
                      <a:avLst/>
                    </a:prstGeom>
                    <a:noFill/>
                    <a:ln>
                      <a:noFill/>
                    </a:ln>
                  </pic:spPr>
                </pic:pic>
              </a:graphicData>
            </a:graphic>
          </wp:inline>
        </w:drawing>
      </w:r>
    </w:p>
    <w:p w:rsidR="002D03CF" w:rsidRPr="008B3EC2" w:rsidRDefault="002D03CF" w:rsidP="002D03CF">
      <w:pPr>
        <w:shd w:val="clear" w:color="auto" w:fill="FCE783"/>
        <w:spacing w:before="134" w:after="134" w:line="240" w:lineRule="auto"/>
        <w:rPr>
          <w:rFonts w:ascii="Arial" w:eastAsia="Times New Roman" w:hAnsi="Arial" w:cs="Arial"/>
          <w:color w:val="000000"/>
          <w:sz w:val="24"/>
          <w:szCs w:val="21"/>
          <w:lang w:eastAsia="ru-RU"/>
        </w:rPr>
      </w:pPr>
      <w:r w:rsidRPr="008B3EC2">
        <w:rPr>
          <w:rFonts w:ascii="Arial" w:eastAsia="Times New Roman" w:hAnsi="Arial" w:cs="Arial"/>
          <w:color w:val="000000"/>
          <w:sz w:val="24"/>
          <w:szCs w:val="21"/>
          <w:lang w:eastAsia="ru-RU"/>
        </w:rPr>
        <w:t>Источник  </w:t>
      </w:r>
      <w:hyperlink r:id="rId25" w:history="1">
        <w:r w:rsidRPr="008B3EC2">
          <w:rPr>
            <w:rFonts w:ascii="Arial" w:eastAsia="Times New Roman" w:hAnsi="Arial" w:cs="Arial"/>
            <w:color w:val="0000FF"/>
            <w:sz w:val="24"/>
            <w:szCs w:val="21"/>
            <w:u w:val="single"/>
            <w:lang w:eastAsia="ru-RU"/>
          </w:rPr>
          <w:t>http://art.fondsci.ru/uploads/news/pobediteli-photo-2020.pdf</w:t>
        </w:r>
      </w:hyperlink>
    </w:p>
    <w:p w:rsidR="002D03CF" w:rsidRPr="008B3EC2" w:rsidRDefault="002D03CF" w:rsidP="002D03CF">
      <w:pPr>
        <w:shd w:val="clear" w:color="auto" w:fill="FCE783"/>
        <w:spacing w:before="134" w:after="134" w:line="240" w:lineRule="auto"/>
        <w:rPr>
          <w:rFonts w:ascii="Arial" w:eastAsia="Times New Roman" w:hAnsi="Arial" w:cs="Arial"/>
          <w:color w:val="000000"/>
          <w:sz w:val="28"/>
          <w:szCs w:val="21"/>
          <w:lang w:eastAsia="ru-RU"/>
        </w:rPr>
      </w:pPr>
      <w:r w:rsidRPr="008B3EC2">
        <w:rPr>
          <w:rFonts w:ascii="Arial" w:eastAsia="Times New Roman" w:hAnsi="Arial" w:cs="Arial"/>
          <w:color w:val="000000"/>
          <w:sz w:val="28"/>
          <w:szCs w:val="21"/>
          <w:lang w:eastAsia="ru-RU"/>
        </w:rPr>
        <w:t> </w:t>
      </w:r>
    </w:p>
    <w:p w:rsidR="002D03CF" w:rsidRPr="00A61B5C" w:rsidRDefault="002D03CF" w:rsidP="00217B5F">
      <w:pPr>
        <w:spacing w:after="0"/>
        <w:jc w:val="both"/>
        <w:rPr>
          <w:rFonts w:ascii="Times New Roman" w:eastAsia="Times New Roman" w:hAnsi="Times New Roman" w:cs="Times New Roman"/>
          <w:sz w:val="28"/>
          <w:szCs w:val="28"/>
          <w:lang w:eastAsia="ru-RU"/>
        </w:rPr>
      </w:pPr>
    </w:p>
    <w:p w:rsidR="00217B5F" w:rsidRDefault="00217B5F" w:rsidP="00217B5F">
      <w:pPr>
        <w:spacing w:after="0"/>
        <w:jc w:val="both"/>
        <w:rPr>
          <w:rFonts w:ascii="Times New Roman" w:eastAsia="Times New Roman" w:hAnsi="Times New Roman" w:cs="Times New Roman"/>
          <w:sz w:val="28"/>
          <w:szCs w:val="28"/>
          <w:lang w:eastAsia="ru-RU"/>
        </w:rPr>
      </w:pPr>
      <w:r w:rsidRPr="00844EF4">
        <w:rPr>
          <w:rFonts w:ascii="Times New Roman" w:eastAsia="Times New Roman" w:hAnsi="Times New Roman" w:cs="Times New Roman"/>
          <w:sz w:val="28"/>
          <w:szCs w:val="28"/>
          <w:lang w:eastAsia="ru-RU"/>
        </w:rPr>
        <w:t xml:space="preserve">   Таким образом, мы можем сделать вывод, что в практике работы с детьми преобладают гуманные отношения между воспитателями и детьми. В результате правильно построенного образовательного процесса, созданных условий и знания технологий дошкольное учреждение систематически и объективно отслеживает динамику развития детей.</w:t>
      </w:r>
    </w:p>
    <w:p w:rsidR="00A50B88" w:rsidRDefault="00A50B88" w:rsidP="00474823">
      <w:pPr>
        <w:pStyle w:val="a6"/>
        <w:spacing w:line="276" w:lineRule="auto"/>
        <w:jc w:val="both"/>
        <w:rPr>
          <w:rFonts w:ascii="Times New Roman" w:hAnsi="Times New Roman" w:cs="Times New Roman"/>
          <w:b/>
          <w:sz w:val="28"/>
          <w:szCs w:val="28"/>
          <w:lang w:eastAsia="ru-RU"/>
        </w:rPr>
      </w:pPr>
    </w:p>
    <w:p w:rsidR="00474823" w:rsidRDefault="00A61B5C" w:rsidP="00474823">
      <w:pPr>
        <w:pStyle w:val="a6"/>
        <w:spacing w:line="276" w:lineRule="auto"/>
        <w:jc w:val="both"/>
        <w:rPr>
          <w:rFonts w:ascii="Times New Roman" w:hAnsi="Times New Roman" w:cs="Times New Roman"/>
          <w:b/>
          <w:sz w:val="28"/>
          <w:szCs w:val="28"/>
          <w:lang w:eastAsia="ru-RU"/>
        </w:rPr>
      </w:pPr>
      <w:r w:rsidRPr="00A61B5C">
        <w:rPr>
          <w:rFonts w:ascii="Times New Roman" w:hAnsi="Times New Roman" w:cs="Times New Roman"/>
          <w:b/>
          <w:sz w:val="28"/>
          <w:szCs w:val="28"/>
          <w:lang w:eastAsia="ru-RU"/>
        </w:rPr>
        <w:t>Физическое воспитание</w:t>
      </w:r>
    </w:p>
    <w:p w:rsidR="007026EA" w:rsidRPr="002F79F2" w:rsidRDefault="007026EA" w:rsidP="007026EA">
      <w:pPr>
        <w:pStyle w:val="a6"/>
        <w:rPr>
          <w:rFonts w:ascii="Times New Roman" w:hAnsi="Times New Roman" w:cs="Times New Roman"/>
          <w:sz w:val="28"/>
          <w:lang w:eastAsia="ru-RU"/>
        </w:rPr>
      </w:pPr>
      <w:r w:rsidRPr="002F79F2">
        <w:rPr>
          <w:rFonts w:ascii="Times New Roman" w:hAnsi="Times New Roman" w:cs="Times New Roman"/>
          <w:b/>
          <w:bCs/>
          <w:sz w:val="28"/>
          <w:lang w:eastAsia="ru-RU"/>
        </w:rPr>
        <w:t>Физкультурно-оздоровительные мероприятия в режиме дня ДОУ:</w:t>
      </w:r>
      <w:r w:rsidRPr="002F79F2">
        <w:rPr>
          <w:rFonts w:ascii="Times New Roman" w:hAnsi="Times New Roman" w:cs="Times New Roman"/>
          <w:sz w:val="28"/>
          <w:lang w:eastAsia="ru-RU"/>
        </w:rPr>
        <w:br/>
        <w:t>- Утренняя гимнастика</w:t>
      </w:r>
      <w:r w:rsidRPr="002F79F2">
        <w:rPr>
          <w:rFonts w:ascii="Times New Roman" w:hAnsi="Times New Roman" w:cs="Times New Roman"/>
          <w:sz w:val="28"/>
          <w:lang w:eastAsia="ru-RU"/>
        </w:rPr>
        <w:br/>
        <w:t>- Физкультминутки</w:t>
      </w:r>
      <w:r w:rsidRPr="002F79F2">
        <w:rPr>
          <w:rFonts w:ascii="Times New Roman" w:hAnsi="Times New Roman" w:cs="Times New Roman"/>
          <w:sz w:val="28"/>
          <w:lang w:eastAsia="ru-RU"/>
        </w:rPr>
        <w:br/>
        <w:t>- Закаливающие процедуры в сочетании с физическими упражнениями</w:t>
      </w:r>
      <w:r w:rsidRPr="002F79F2">
        <w:rPr>
          <w:rFonts w:ascii="Times New Roman" w:hAnsi="Times New Roman" w:cs="Times New Roman"/>
          <w:sz w:val="28"/>
          <w:lang w:eastAsia="ru-RU"/>
        </w:rPr>
        <w:br/>
        <w:t>- Динамические паузы</w:t>
      </w:r>
      <w:r w:rsidRPr="002F79F2">
        <w:rPr>
          <w:rFonts w:ascii="Times New Roman" w:hAnsi="Times New Roman" w:cs="Times New Roman"/>
          <w:sz w:val="28"/>
          <w:lang w:eastAsia="ru-RU"/>
        </w:rPr>
        <w:br/>
        <w:t>- Корригирующая гимнастика после дневного сна</w:t>
      </w:r>
      <w:r w:rsidRPr="002F79F2">
        <w:rPr>
          <w:rFonts w:ascii="Times New Roman" w:hAnsi="Times New Roman" w:cs="Times New Roman"/>
          <w:sz w:val="28"/>
          <w:lang w:eastAsia="ru-RU"/>
        </w:rPr>
        <w:br/>
        <w:t>- Пальчиковая гимнастика</w:t>
      </w:r>
      <w:r w:rsidRPr="002F79F2">
        <w:rPr>
          <w:rFonts w:ascii="Times New Roman" w:hAnsi="Times New Roman" w:cs="Times New Roman"/>
          <w:sz w:val="28"/>
          <w:lang w:eastAsia="ru-RU"/>
        </w:rPr>
        <w:br/>
        <w:t>- Использование приемов релаксации: минуты тишины, музыкальные паузы и т.д.</w:t>
      </w:r>
      <w:r w:rsidRPr="002F79F2">
        <w:rPr>
          <w:rFonts w:ascii="Times New Roman" w:hAnsi="Times New Roman" w:cs="Times New Roman"/>
          <w:sz w:val="28"/>
          <w:lang w:eastAsia="ru-RU"/>
        </w:rPr>
        <w:br/>
        <w:t>- Дыхательная гимнастика в игровой форме</w:t>
      </w:r>
    </w:p>
    <w:p w:rsidR="007026EA" w:rsidRPr="002F79F2" w:rsidRDefault="007026EA" w:rsidP="007026EA">
      <w:pPr>
        <w:pStyle w:val="a6"/>
        <w:rPr>
          <w:rFonts w:ascii="Times New Roman" w:hAnsi="Times New Roman" w:cs="Times New Roman"/>
          <w:sz w:val="28"/>
          <w:lang w:eastAsia="ru-RU"/>
        </w:rPr>
      </w:pPr>
      <w:r w:rsidRPr="002F79F2">
        <w:rPr>
          <w:rFonts w:ascii="Times New Roman" w:hAnsi="Times New Roman" w:cs="Times New Roman"/>
          <w:b/>
          <w:bCs/>
          <w:sz w:val="28"/>
          <w:lang w:eastAsia="ru-RU"/>
        </w:rPr>
        <w:lastRenderedPageBreak/>
        <w:t xml:space="preserve">Работа по физическому воспитанию детей </w:t>
      </w:r>
      <w:r w:rsidRPr="002F79F2">
        <w:rPr>
          <w:rFonts w:ascii="Times New Roman" w:hAnsi="Times New Roman" w:cs="Times New Roman"/>
          <w:sz w:val="28"/>
          <w:lang w:eastAsia="ru-RU"/>
        </w:rPr>
        <w:br/>
        <w:t>- Подвижные игры</w:t>
      </w:r>
      <w:r w:rsidRPr="002F79F2">
        <w:rPr>
          <w:rFonts w:ascii="Times New Roman" w:hAnsi="Times New Roman" w:cs="Times New Roman"/>
          <w:sz w:val="28"/>
          <w:lang w:eastAsia="ru-RU"/>
        </w:rPr>
        <w:br/>
        <w:t>- Прогулки и экскурсии</w:t>
      </w:r>
      <w:r w:rsidRPr="002F79F2">
        <w:rPr>
          <w:rFonts w:ascii="Times New Roman" w:hAnsi="Times New Roman" w:cs="Times New Roman"/>
          <w:sz w:val="28"/>
          <w:lang w:eastAsia="ru-RU"/>
        </w:rPr>
        <w:br/>
        <w:t>- Индивидуальная работа с детьми</w:t>
      </w:r>
      <w:r w:rsidRPr="002F79F2">
        <w:rPr>
          <w:rFonts w:ascii="Times New Roman" w:hAnsi="Times New Roman" w:cs="Times New Roman"/>
          <w:sz w:val="28"/>
          <w:lang w:eastAsia="ru-RU"/>
        </w:rPr>
        <w:br/>
        <w:t>- Самостоятельные занятия детей различными видами физических упражнений</w:t>
      </w:r>
      <w:r w:rsidRPr="002F79F2">
        <w:rPr>
          <w:rFonts w:ascii="Times New Roman" w:hAnsi="Times New Roman" w:cs="Times New Roman"/>
          <w:sz w:val="28"/>
          <w:lang w:eastAsia="ru-RU"/>
        </w:rPr>
        <w:br/>
        <w:t>- Праздники, досуги</w:t>
      </w:r>
    </w:p>
    <w:p w:rsidR="007026EA" w:rsidRPr="00491F90" w:rsidRDefault="007026EA" w:rsidP="007026EA">
      <w:pPr>
        <w:pStyle w:val="a6"/>
        <w:spacing w:line="276" w:lineRule="auto"/>
        <w:jc w:val="both"/>
        <w:rPr>
          <w:rFonts w:ascii="Times New Roman" w:hAnsi="Times New Roman" w:cs="Times New Roman"/>
          <w:sz w:val="28"/>
        </w:rPr>
      </w:pPr>
      <w:r>
        <w:rPr>
          <w:rFonts w:ascii="Times New Roman" w:hAnsi="Times New Roman" w:cs="Times New Roman"/>
          <w:sz w:val="28"/>
        </w:rPr>
        <w:t xml:space="preserve">         </w:t>
      </w:r>
      <w:r w:rsidRPr="00491F90">
        <w:rPr>
          <w:rFonts w:ascii="Times New Roman" w:hAnsi="Times New Roman" w:cs="Times New Roman"/>
          <w:sz w:val="28"/>
        </w:rPr>
        <w:t>Физическое развитие детей в детском саду «Колосок» и филиале д/с «Колокольчик» осуществляется через реализацию образовательной деятельности детей по физической культуре и здоровью. Для успешной реализации поставленных задач созданы условия обеспечивающие удовлетворение потребности детей в двигательной активности: оборудован спортивный зал, проводятся занятия по физической культуре в каждой возрастной группе: 2 раза в неделю в группе раннего возраста; в младшей и средней, старшей, подготовительной группах – 3 раза в неделю. Третье физкультурное занятие с детьми средней и подготовительной группы проводится на прогулке в виде подвижных игр и спортивных упражнений. Физическое развитие детей осуществляется также в совместной, самостоятельной деятельности педагога с детьми и в режимных моментах.</w:t>
      </w:r>
    </w:p>
    <w:p w:rsidR="007026EA" w:rsidRDefault="007026EA" w:rsidP="00474823">
      <w:pPr>
        <w:pStyle w:val="a6"/>
        <w:spacing w:line="276" w:lineRule="auto"/>
        <w:jc w:val="both"/>
        <w:rPr>
          <w:rFonts w:ascii="Times New Roman" w:hAnsi="Times New Roman" w:cs="Times New Roman"/>
          <w:b/>
          <w:sz w:val="28"/>
          <w:szCs w:val="28"/>
          <w:lang w:eastAsia="ru-RU"/>
        </w:rPr>
      </w:pPr>
    </w:p>
    <w:p w:rsidR="00A61B5C" w:rsidRPr="00A61B5C" w:rsidRDefault="00A61B5C" w:rsidP="00A50B88">
      <w:pPr>
        <w:pStyle w:val="a3"/>
        <w:shd w:val="clear" w:color="auto" w:fill="FCE783"/>
        <w:spacing w:before="134" w:beforeAutospacing="0" w:after="134" w:afterAutospacing="0" w:line="276" w:lineRule="auto"/>
        <w:jc w:val="both"/>
        <w:rPr>
          <w:rFonts w:ascii="Arial" w:hAnsi="Arial" w:cs="Arial"/>
          <w:color w:val="000000"/>
          <w:sz w:val="18"/>
          <w:szCs w:val="21"/>
        </w:rPr>
      </w:pPr>
      <w:r w:rsidRPr="00A61B5C">
        <w:rPr>
          <w:color w:val="000000"/>
          <w:sz w:val="28"/>
          <w:szCs w:val="36"/>
        </w:rPr>
        <w:t>Жизнь любого детского сада немыслима без проведения разного рода конкурсов, развлечений, праздников и спортивных соревнований. Ведь праздник - это веселье, радость и счастье. Проведение праздников в дошкольных учреждениях - неотъемлемая составляющая жизни дошкольников.</w:t>
      </w:r>
    </w:p>
    <w:p w:rsidR="00A61B5C" w:rsidRPr="00A61B5C" w:rsidRDefault="00A61B5C" w:rsidP="00A50B88">
      <w:pPr>
        <w:pStyle w:val="a3"/>
        <w:shd w:val="clear" w:color="auto" w:fill="FCE783"/>
        <w:spacing w:before="134" w:beforeAutospacing="0" w:after="134" w:afterAutospacing="0" w:line="276" w:lineRule="auto"/>
        <w:jc w:val="both"/>
        <w:rPr>
          <w:rFonts w:ascii="Arial" w:hAnsi="Arial" w:cs="Arial"/>
          <w:color w:val="000000"/>
          <w:sz w:val="18"/>
          <w:szCs w:val="21"/>
        </w:rPr>
      </w:pPr>
      <w:r w:rsidRPr="00A61B5C">
        <w:rPr>
          <w:color w:val="000000"/>
          <w:sz w:val="28"/>
          <w:szCs w:val="36"/>
        </w:rPr>
        <w:t>Нет такого ребенка, который не любил бы праздники. Но особенно все малыши любят спортивные праздники. Главная их цель - показать детям, что занятия спортом - это путь к здоровью.</w:t>
      </w:r>
    </w:p>
    <w:p w:rsidR="00A61B5C" w:rsidRPr="00A61B5C" w:rsidRDefault="00A61B5C" w:rsidP="00A50B88">
      <w:pPr>
        <w:pStyle w:val="a3"/>
        <w:shd w:val="clear" w:color="auto" w:fill="FCE783"/>
        <w:spacing w:before="134" w:beforeAutospacing="0" w:after="134" w:afterAutospacing="0" w:line="276" w:lineRule="auto"/>
        <w:jc w:val="both"/>
        <w:rPr>
          <w:rFonts w:ascii="Arial" w:hAnsi="Arial" w:cs="Arial"/>
          <w:color w:val="000000"/>
          <w:sz w:val="18"/>
          <w:szCs w:val="21"/>
        </w:rPr>
      </w:pPr>
      <w:r w:rsidRPr="00A61B5C">
        <w:rPr>
          <w:color w:val="000000"/>
          <w:sz w:val="28"/>
          <w:szCs w:val="36"/>
        </w:rPr>
        <w:t>С 16 по 23 декабря в МБДОУ д/с «КОЛОСОК» Зерноградского района была проведена спортивная неделя «Спартакиада дошколят». Это были настоящие испытания в спорте.</w:t>
      </w:r>
    </w:p>
    <w:p w:rsidR="00A61B5C" w:rsidRPr="00A61B5C" w:rsidRDefault="00A61B5C" w:rsidP="00A50B88">
      <w:pPr>
        <w:pStyle w:val="a3"/>
        <w:shd w:val="clear" w:color="auto" w:fill="FCE783"/>
        <w:spacing w:before="134" w:beforeAutospacing="0" w:after="134" w:afterAutospacing="0" w:line="276" w:lineRule="auto"/>
        <w:jc w:val="both"/>
        <w:rPr>
          <w:rFonts w:ascii="Arial" w:hAnsi="Arial" w:cs="Arial"/>
          <w:color w:val="000000"/>
          <w:sz w:val="18"/>
          <w:szCs w:val="21"/>
        </w:rPr>
      </w:pPr>
      <w:r w:rsidRPr="00A61B5C">
        <w:rPr>
          <w:color w:val="000000"/>
          <w:sz w:val="28"/>
          <w:szCs w:val="36"/>
        </w:rPr>
        <w:t>На протяжении этой недели дети с инструктором по физической культуре прошли испытания по шашкам, гимнастике и спортивным играм.</w:t>
      </w:r>
    </w:p>
    <w:p w:rsidR="00A61B5C" w:rsidRPr="00A61B5C" w:rsidRDefault="00A61B5C" w:rsidP="00A50B88">
      <w:pPr>
        <w:pStyle w:val="a3"/>
        <w:shd w:val="clear" w:color="auto" w:fill="FCE783"/>
        <w:spacing w:before="134" w:beforeAutospacing="0" w:after="134" w:afterAutospacing="0" w:line="276" w:lineRule="auto"/>
        <w:jc w:val="both"/>
        <w:rPr>
          <w:rFonts w:ascii="Arial" w:hAnsi="Arial" w:cs="Arial"/>
          <w:color w:val="000000"/>
          <w:sz w:val="18"/>
          <w:szCs w:val="21"/>
        </w:rPr>
      </w:pPr>
      <w:r w:rsidRPr="00A61B5C">
        <w:rPr>
          <w:color w:val="000000"/>
          <w:sz w:val="28"/>
          <w:szCs w:val="36"/>
        </w:rPr>
        <w:t>Шашки – интеллектуальная игра она развивает память, логическое мышление, пространственное воображение, вырабатывает усидчивость, внимание и самостоятельность. В этом соревновании принимали участие мальчики, и всем хотелось победить.</w:t>
      </w:r>
    </w:p>
    <w:p w:rsidR="00A61B5C" w:rsidRDefault="00A61B5C" w:rsidP="00A50B88">
      <w:pPr>
        <w:pStyle w:val="a3"/>
        <w:shd w:val="clear" w:color="auto" w:fill="FCE783"/>
        <w:spacing w:before="134" w:beforeAutospacing="0" w:after="134" w:afterAutospacing="0" w:line="276" w:lineRule="auto"/>
        <w:jc w:val="both"/>
        <w:rPr>
          <w:rFonts w:ascii="Arial" w:hAnsi="Arial" w:cs="Arial"/>
          <w:color w:val="000000"/>
          <w:sz w:val="18"/>
          <w:szCs w:val="21"/>
        </w:rPr>
      </w:pPr>
      <w:r w:rsidRPr="00A61B5C">
        <w:rPr>
          <w:color w:val="000000"/>
          <w:sz w:val="28"/>
          <w:szCs w:val="36"/>
        </w:rPr>
        <w:lastRenderedPageBreak/>
        <w:t xml:space="preserve">Но в трудной борьбе победу одержали Рыжов Даня и </w:t>
      </w:r>
      <w:proofErr w:type="spellStart"/>
      <w:r w:rsidRPr="00A61B5C">
        <w:rPr>
          <w:color w:val="000000"/>
          <w:sz w:val="28"/>
          <w:szCs w:val="36"/>
        </w:rPr>
        <w:t>Ванян</w:t>
      </w:r>
      <w:proofErr w:type="spellEnd"/>
      <w:r w:rsidRPr="00A61B5C">
        <w:rPr>
          <w:color w:val="000000"/>
          <w:sz w:val="28"/>
          <w:szCs w:val="36"/>
        </w:rPr>
        <w:t xml:space="preserve"> Паша (1 место), на 2 месте </w:t>
      </w:r>
      <w:proofErr w:type="spellStart"/>
      <w:r w:rsidRPr="00A61B5C">
        <w:rPr>
          <w:color w:val="000000"/>
          <w:sz w:val="28"/>
          <w:szCs w:val="36"/>
        </w:rPr>
        <w:t>Громадский</w:t>
      </w:r>
      <w:proofErr w:type="spellEnd"/>
      <w:r w:rsidRPr="00A61B5C">
        <w:rPr>
          <w:color w:val="000000"/>
          <w:sz w:val="28"/>
          <w:szCs w:val="36"/>
        </w:rPr>
        <w:t xml:space="preserve"> Даня и Ибрагимов Исмаил, 3 место досталось </w:t>
      </w:r>
      <w:proofErr w:type="spellStart"/>
      <w:r w:rsidRPr="00A61B5C">
        <w:rPr>
          <w:color w:val="000000"/>
          <w:sz w:val="28"/>
          <w:szCs w:val="36"/>
        </w:rPr>
        <w:t>Валявину</w:t>
      </w:r>
      <w:proofErr w:type="spellEnd"/>
      <w:r w:rsidRPr="00A61B5C">
        <w:rPr>
          <w:color w:val="000000"/>
          <w:sz w:val="28"/>
          <w:szCs w:val="36"/>
        </w:rPr>
        <w:t xml:space="preserve"> Лёше и </w:t>
      </w:r>
      <w:proofErr w:type="spellStart"/>
      <w:r w:rsidRPr="00A61B5C">
        <w:rPr>
          <w:color w:val="000000"/>
          <w:sz w:val="28"/>
          <w:szCs w:val="36"/>
        </w:rPr>
        <w:t>Сафарян</w:t>
      </w:r>
      <w:proofErr w:type="spellEnd"/>
      <w:r w:rsidRPr="00A61B5C">
        <w:rPr>
          <w:color w:val="000000"/>
          <w:sz w:val="28"/>
          <w:szCs w:val="36"/>
        </w:rPr>
        <w:t xml:space="preserve"> Ашоту.</w:t>
      </w:r>
    </w:p>
    <w:p w:rsidR="00A61B5C" w:rsidRPr="00A61B5C" w:rsidRDefault="00A61B5C" w:rsidP="00A50B88">
      <w:pPr>
        <w:jc w:val="both"/>
        <w:rPr>
          <w:lang w:eastAsia="ru-RU"/>
        </w:rPr>
      </w:pPr>
    </w:p>
    <w:p w:rsidR="00A61B5C" w:rsidRPr="00A61B5C" w:rsidRDefault="00A61B5C" w:rsidP="00A50B88">
      <w:pPr>
        <w:jc w:val="both"/>
        <w:rPr>
          <w:lang w:eastAsia="ru-RU"/>
        </w:rPr>
      </w:pPr>
    </w:p>
    <w:p w:rsidR="00A61B5C" w:rsidRDefault="00A61B5C" w:rsidP="00A61B5C">
      <w:pPr>
        <w:rPr>
          <w:lang w:eastAsia="ru-RU"/>
        </w:rPr>
      </w:pPr>
    </w:p>
    <w:p w:rsidR="00A61B5C" w:rsidRPr="00A61B5C" w:rsidRDefault="00A61B5C" w:rsidP="00A61B5C">
      <w:pPr>
        <w:ind w:firstLine="708"/>
        <w:rPr>
          <w:lang w:eastAsia="ru-RU"/>
        </w:rPr>
      </w:pPr>
      <w:r>
        <w:rPr>
          <w:noProof/>
          <w:lang w:eastAsia="ru-RU"/>
        </w:rPr>
        <w:drawing>
          <wp:inline distT="0" distB="0" distL="0" distR="0" wp14:anchorId="1E950416" wp14:editId="5DBBFC39">
            <wp:extent cx="3763926" cy="5018369"/>
            <wp:effectExtent l="0" t="0" r="8255" b="0"/>
            <wp:docPr id="47" name="Рисунок 4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66093" cy="5021258"/>
                    </a:xfrm>
                    <a:prstGeom prst="rect">
                      <a:avLst/>
                    </a:prstGeom>
                    <a:noFill/>
                    <a:ln>
                      <a:noFill/>
                    </a:ln>
                  </pic:spPr>
                </pic:pic>
              </a:graphicData>
            </a:graphic>
          </wp:inline>
        </w:drawing>
      </w:r>
    </w:p>
    <w:p w:rsidR="00A61B5C" w:rsidRDefault="00A61B5C" w:rsidP="00A61B5C">
      <w:pPr>
        <w:pStyle w:val="a3"/>
        <w:shd w:val="clear" w:color="auto" w:fill="FCE783"/>
        <w:spacing w:before="134" w:beforeAutospacing="0" w:after="134" w:afterAutospacing="0"/>
        <w:rPr>
          <w:color w:val="000000"/>
          <w:sz w:val="28"/>
          <w:szCs w:val="36"/>
        </w:rPr>
      </w:pPr>
      <w:r w:rsidRPr="00A61B5C">
        <w:rPr>
          <w:noProof/>
          <w:color w:val="000000"/>
          <w:sz w:val="28"/>
          <w:szCs w:val="36"/>
        </w:rPr>
        <w:lastRenderedPageBreak/>
        <w:drawing>
          <wp:inline distT="0" distB="0" distL="0" distR="0" wp14:anchorId="07E0762C" wp14:editId="49223DFD">
            <wp:extent cx="3328035" cy="4444365"/>
            <wp:effectExtent l="0" t="0" r="5715" b="0"/>
            <wp:docPr id="46" name="mce-196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960" descr="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28035" cy="4444365"/>
                    </a:xfrm>
                    <a:prstGeom prst="rect">
                      <a:avLst/>
                    </a:prstGeom>
                    <a:noFill/>
                    <a:ln>
                      <a:noFill/>
                    </a:ln>
                  </pic:spPr>
                </pic:pic>
              </a:graphicData>
            </a:graphic>
          </wp:inline>
        </w:drawing>
      </w:r>
    </w:p>
    <w:p w:rsidR="00A61B5C" w:rsidRPr="00A61B5C" w:rsidRDefault="00A61B5C" w:rsidP="00A61B5C">
      <w:pPr>
        <w:pStyle w:val="a3"/>
        <w:shd w:val="clear" w:color="auto" w:fill="FCE783"/>
        <w:spacing w:before="134" w:beforeAutospacing="0" w:after="134" w:afterAutospacing="0"/>
        <w:jc w:val="both"/>
        <w:rPr>
          <w:rFonts w:ascii="Arial" w:hAnsi="Arial" w:cs="Arial"/>
          <w:color w:val="000000"/>
          <w:sz w:val="18"/>
          <w:szCs w:val="21"/>
        </w:rPr>
      </w:pPr>
      <w:r w:rsidRPr="00A61B5C">
        <w:rPr>
          <w:color w:val="000000"/>
          <w:sz w:val="28"/>
          <w:szCs w:val="36"/>
        </w:rPr>
        <w:t xml:space="preserve">Все девочки старшего дошкольного возраста приняли участие в соревнованиях по гимнастике. Они выполняли упражнения, как настоящие гимнасты. Жури было сложно оценить их выступления и распределить места. И все же на первое место вышли Демьяненко Саша и </w:t>
      </w:r>
      <w:proofErr w:type="spellStart"/>
      <w:r w:rsidRPr="00A61B5C">
        <w:rPr>
          <w:color w:val="000000"/>
          <w:sz w:val="28"/>
          <w:szCs w:val="36"/>
        </w:rPr>
        <w:t>Пятибратова</w:t>
      </w:r>
      <w:proofErr w:type="spellEnd"/>
      <w:r w:rsidRPr="00A61B5C">
        <w:rPr>
          <w:color w:val="000000"/>
          <w:sz w:val="28"/>
          <w:szCs w:val="36"/>
        </w:rPr>
        <w:t xml:space="preserve"> Настя, 2 место досталось </w:t>
      </w:r>
      <w:proofErr w:type="spellStart"/>
      <w:r w:rsidRPr="00A61B5C">
        <w:rPr>
          <w:color w:val="000000"/>
          <w:sz w:val="28"/>
          <w:szCs w:val="36"/>
        </w:rPr>
        <w:t>Мажидовой</w:t>
      </w:r>
      <w:proofErr w:type="spellEnd"/>
      <w:r w:rsidRPr="00A61B5C">
        <w:rPr>
          <w:color w:val="000000"/>
          <w:sz w:val="28"/>
          <w:szCs w:val="36"/>
        </w:rPr>
        <w:t xml:space="preserve"> </w:t>
      </w:r>
      <w:proofErr w:type="spellStart"/>
      <w:r w:rsidRPr="00A61B5C">
        <w:rPr>
          <w:color w:val="000000"/>
          <w:sz w:val="28"/>
          <w:szCs w:val="36"/>
        </w:rPr>
        <w:t>Найле</w:t>
      </w:r>
      <w:proofErr w:type="spellEnd"/>
      <w:r w:rsidRPr="00A61B5C">
        <w:rPr>
          <w:color w:val="000000"/>
          <w:sz w:val="28"/>
          <w:szCs w:val="36"/>
        </w:rPr>
        <w:t xml:space="preserve">, а на 3 месте оказалась </w:t>
      </w:r>
      <w:proofErr w:type="spellStart"/>
      <w:r w:rsidRPr="00A61B5C">
        <w:rPr>
          <w:color w:val="000000"/>
          <w:sz w:val="28"/>
          <w:szCs w:val="36"/>
        </w:rPr>
        <w:t>Мирошникова</w:t>
      </w:r>
      <w:proofErr w:type="spellEnd"/>
      <w:r w:rsidRPr="00A61B5C">
        <w:rPr>
          <w:color w:val="000000"/>
          <w:sz w:val="28"/>
          <w:szCs w:val="36"/>
        </w:rPr>
        <w:t xml:space="preserve"> Тоня.</w:t>
      </w:r>
    </w:p>
    <w:p w:rsidR="00A61B5C" w:rsidRPr="00A61B5C" w:rsidRDefault="00A61B5C" w:rsidP="00A61B5C">
      <w:pPr>
        <w:pStyle w:val="a3"/>
        <w:shd w:val="clear" w:color="auto" w:fill="FCE783"/>
        <w:spacing w:before="134" w:beforeAutospacing="0" w:after="134" w:afterAutospacing="0"/>
        <w:jc w:val="both"/>
        <w:rPr>
          <w:rFonts w:ascii="Arial" w:hAnsi="Arial" w:cs="Arial"/>
          <w:color w:val="000000"/>
          <w:sz w:val="18"/>
          <w:szCs w:val="21"/>
        </w:rPr>
      </w:pPr>
      <w:r w:rsidRPr="00A61B5C">
        <w:rPr>
          <w:color w:val="000000"/>
          <w:sz w:val="28"/>
          <w:szCs w:val="36"/>
        </w:rPr>
        <w:t xml:space="preserve">Последним испытанием было командное соревнование по игре «Мяч капитану». Игроки умело перебрасывали мяч и выбивали соперников. Активно поддерживали болельщики свои команды. В результате победила команда </w:t>
      </w:r>
      <w:proofErr w:type="spellStart"/>
      <w:r w:rsidRPr="00A61B5C">
        <w:rPr>
          <w:color w:val="000000"/>
          <w:sz w:val="28"/>
          <w:szCs w:val="36"/>
        </w:rPr>
        <w:t>Сафарян</w:t>
      </w:r>
      <w:proofErr w:type="spellEnd"/>
      <w:r w:rsidRPr="00A61B5C">
        <w:rPr>
          <w:color w:val="000000"/>
          <w:sz w:val="28"/>
          <w:szCs w:val="36"/>
        </w:rPr>
        <w:t xml:space="preserve"> Ашота. На 2 месте команда </w:t>
      </w:r>
      <w:proofErr w:type="spellStart"/>
      <w:r w:rsidRPr="00A61B5C">
        <w:rPr>
          <w:color w:val="000000"/>
          <w:sz w:val="28"/>
          <w:szCs w:val="36"/>
        </w:rPr>
        <w:t>Мясникова</w:t>
      </w:r>
      <w:proofErr w:type="spellEnd"/>
      <w:r w:rsidRPr="00A61B5C">
        <w:rPr>
          <w:color w:val="000000"/>
          <w:sz w:val="28"/>
          <w:szCs w:val="36"/>
        </w:rPr>
        <w:t xml:space="preserve"> Никиты, а на 3 месте команда Ибрагимова Исмаила.</w:t>
      </w:r>
    </w:p>
    <w:p w:rsidR="00A61B5C" w:rsidRPr="00A61B5C" w:rsidRDefault="00A61B5C" w:rsidP="00A61B5C">
      <w:pPr>
        <w:pStyle w:val="a3"/>
        <w:shd w:val="clear" w:color="auto" w:fill="FCE783"/>
        <w:spacing w:before="134" w:beforeAutospacing="0" w:after="134" w:afterAutospacing="0"/>
        <w:jc w:val="both"/>
        <w:rPr>
          <w:rFonts w:ascii="Arial" w:hAnsi="Arial" w:cs="Arial"/>
          <w:color w:val="000000"/>
          <w:sz w:val="18"/>
          <w:szCs w:val="21"/>
        </w:rPr>
      </w:pPr>
      <w:r w:rsidRPr="00A61B5C">
        <w:rPr>
          <w:color w:val="000000"/>
          <w:sz w:val="28"/>
          <w:szCs w:val="36"/>
        </w:rPr>
        <w:t>Спортивные Соревнования в детском саду прошли очень весело, интересно и ярко. В золе царили смех, шум и веселье.</w:t>
      </w:r>
    </w:p>
    <w:p w:rsidR="00A61B5C" w:rsidRPr="00A61B5C" w:rsidRDefault="00A61B5C" w:rsidP="00A61B5C">
      <w:pPr>
        <w:pStyle w:val="a3"/>
        <w:shd w:val="clear" w:color="auto" w:fill="FCE783"/>
        <w:spacing w:before="134" w:beforeAutospacing="0" w:after="134" w:afterAutospacing="0"/>
        <w:jc w:val="both"/>
        <w:rPr>
          <w:rFonts w:ascii="Arial" w:hAnsi="Arial" w:cs="Arial"/>
          <w:color w:val="000000"/>
          <w:sz w:val="18"/>
          <w:szCs w:val="21"/>
        </w:rPr>
      </w:pPr>
      <w:r w:rsidRPr="00A61B5C">
        <w:rPr>
          <w:color w:val="000000"/>
          <w:sz w:val="28"/>
          <w:szCs w:val="36"/>
        </w:rPr>
        <w:t>Там проигравших спортсменов не было - победила дружба. Юные спортсмены получили медали и грамоты за активное участие.</w:t>
      </w:r>
    </w:p>
    <w:p w:rsidR="00A61B5C" w:rsidRPr="00A61B5C" w:rsidRDefault="00A61B5C" w:rsidP="00A61B5C">
      <w:pPr>
        <w:pStyle w:val="a3"/>
        <w:shd w:val="clear" w:color="auto" w:fill="FCE783"/>
        <w:spacing w:before="134" w:beforeAutospacing="0" w:after="134" w:afterAutospacing="0"/>
        <w:jc w:val="both"/>
        <w:rPr>
          <w:rFonts w:ascii="Arial" w:hAnsi="Arial" w:cs="Arial"/>
          <w:color w:val="000000"/>
          <w:sz w:val="18"/>
          <w:szCs w:val="21"/>
        </w:rPr>
      </w:pPr>
      <w:r w:rsidRPr="00A61B5C">
        <w:rPr>
          <w:color w:val="000000"/>
          <w:sz w:val="28"/>
          <w:szCs w:val="36"/>
        </w:rPr>
        <w:t>И пусть эти медали у нас пока бумажные, но мы верим</w:t>
      </w:r>
      <w:proofErr w:type="gramStart"/>
      <w:r w:rsidRPr="00A61B5C">
        <w:rPr>
          <w:color w:val="000000"/>
          <w:sz w:val="28"/>
          <w:szCs w:val="36"/>
        </w:rPr>
        <w:t xml:space="preserve"> ,</w:t>
      </w:r>
      <w:proofErr w:type="gramEnd"/>
      <w:r w:rsidRPr="00A61B5C">
        <w:rPr>
          <w:color w:val="000000"/>
          <w:sz w:val="28"/>
          <w:szCs w:val="36"/>
        </w:rPr>
        <w:t xml:space="preserve"> что в дальнейшей жизни они превратятся в золотые.</w:t>
      </w:r>
    </w:p>
    <w:p w:rsidR="00A61B5C" w:rsidRPr="00A61B5C" w:rsidRDefault="00A61B5C" w:rsidP="00A61B5C">
      <w:pPr>
        <w:pStyle w:val="a3"/>
        <w:shd w:val="clear" w:color="auto" w:fill="FCE783"/>
        <w:spacing w:before="134" w:beforeAutospacing="0" w:after="134" w:afterAutospacing="0"/>
        <w:jc w:val="both"/>
        <w:rPr>
          <w:rFonts w:ascii="Arial" w:hAnsi="Arial" w:cs="Arial"/>
          <w:color w:val="000000"/>
          <w:sz w:val="18"/>
          <w:szCs w:val="21"/>
        </w:rPr>
      </w:pPr>
      <w:r w:rsidRPr="00A61B5C">
        <w:rPr>
          <w:rFonts w:ascii="Arial" w:hAnsi="Arial" w:cs="Arial"/>
          <w:color w:val="000000"/>
          <w:sz w:val="18"/>
          <w:szCs w:val="21"/>
        </w:rPr>
        <w:t> </w:t>
      </w:r>
    </w:p>
    <w:p w:rsidR="000027FE" w:rsidRPr="00A61B5C" w:rsidRDefault="000027FE" w:rsidP="00A61B5C">
      <w:pPr>
        <w:pStyle w:val="a6"/>
        <w:spacing w:line="276" w:lineRule="auto"/>
        <w:jc w:val="both"/>
        <w:rPr>
          <w:rFonts w:ascii="Times New Roman" w:hAnsi="Times New Roman" w:cs="Times New Roman"/>
          <w:szCs w:val="28"/>
          <w:lang w:eastAsia="ru-RU"/>
        </w:rPr>
      </w:pPr>
    </w:p>
    <w:p w:rsidR="00392DE2" w:rsidRPr="00844EF4" w:rsidRDefault="000027FE" w:rsidP="00392DE2">
      <w:pPr>
        <w:ind w:left="-709"/>
        <w:jc w:val="both"/>
        <w:rPr>
          <w:rFonts w:ascii="Times New Roman" w:eastAsia="Calibri" w:hAnsi="Times New Roman" w:cs="Times New Roman"/>
          <w:sz w:val="28"/>
          <w:szCs w:val="28"/>
        </w:rPr>
      </w:pPr>
      <w:r w:rsidRPr="00A61B5C">
        <w:rPr>
          <w:rFonts w:ascii="Times New Roman" w:hAnsi="Times New Roman" w:cs="Times New Roman"/>
          <w:szCs w:val="28"/>
          <w:lang w:eastAsia="ru-RU"/>
        </w:rPr>
        <w:lastRenderedPageBreak/>
        <w:t> </w:t>
      </w:r>
      <w:r w:rsidR="00A50B88">
        <w:rPr>
          <w:rFonts w:ascii="Times New Roman" w:eastAsia="Calibri" w:hAnsi="Times New Roman" w:cs="Times New Roman"/>
          <w:sz w:val="28"/>
          <w:szCs w:val="28"/>
        </w:rPr>
        <w:t>В детском саду в минувшем году проводились мероприятия</w:t>
      </w:r>
      <w:r w:rsidR="00392DE2" w:rsidRPr="00844EF4">
        <w:rPr>
          <w:rFonts w:ascii="Times New Roman" w:eastAsia="Calibri" w:hAnsi="Times New Roman" w:cs="Times New Roman"/>
          <w:sz w:val="28"/>
          <w:szCs w:val="28"/>
        </w:rPr>
        <w:t xml:space="preserve"> по ПДД: беседы, сюжетно-ролевые игры, занятия, экскурсии, развлечения и праздники. </w:t>
      </w:r>
    </w:p>
    <w:p w:rsidR="00A61B5C" w:rsidRPr="00A61B5C" w:rsidRDefault="000027FE" w:rsidP="00A61B5C">
      <w:pPr>
        <w:pStyle w:val="a3"/>
        <w:shd w:val="clear" w:color="auto" w:fill="FCE783"/>
        <w:spacing w:before="134" w:beforeAutospacing="0" w:after="134" w:afterAutospacing="0"/>
        <w:rPr>
          <w:rFonts w:ascii="Arial" w:hAnsi="Arial" w:cs="Arial"/>
          <w:b/>
          <w:color w:val="000000"/>
          <w:sz w:val="18"/>
          <w:szCs w:val="21"/>
        </w:rPr>
      </w:pPr>
      <w:r w:rsidRPr="00A61B5C">
        <w:rPr>
          <w:b/>
          <w:sz w:val="18"/>
          <w:szCs w:val="28"/>
        </w:rPr>
        <w:t> </w:t>
      </w:r>
      <w:r w:rsidR="00A61B5C" w:rsidRPr="00A61B5C">
        <w:rPr>
          <w:b/>
          <w:color w:val="000000"/>
          <w:sz w:val="28"/>
          <w:szCs w:val="36"/>
        </w:rPr>
        <w:t>Изучение ПДД в д/с Колокольчик</w:t>
      </w:r>
    </w:p>
    <w:p w:rsidR="00A61B5C" w:rsidRDefault="00A61B5C" w:rsidP="00A61B5C">
      <w:pPr>
        <w:pStyle w:val="a3"/>
        <w:shd w:val="clear" w:color="auto" w:fill="FCE783"/>
        <w:spacing w:before="134" w:beforeAutospacing="0" w:after="134" w:afterAutospacing="0"/>
        <w:rPr>
          <w:rFonts w:ascii="Arial" w:hAnsi="Arial" w:cs="Arial"/>
          <w:color w:val="000000"/>
          <w:sz w:val="21"/>
          <w:szCs w:val="21"/>
        </w:rPr>
      </w:pPr>
      <w:r>
        <w:rPr>
          <w:noProof/>
          <w:color w:val="000000"/>
          <w:sz w:val="36"/>
          <w:szCs w:val="36"/>
        </w:rPr>
        <w:drawing>
          <wp:inline distT="0" distB="0" distL="0" distR="0" wp14:anchorId="41491C2E" wp14:editId="2CCAF7D0">
            <wp:extent cx="4651061" cy="6220047"/>
            <wp:effectExtent l="0" t="0" r="0" b="0"/>
            <wp:docPr id="48" name="mce-125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256" descr="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54231" cy="6224286"/>
                    </a:xfrm>
                    <a:prstGeom prst="rect">
                      <a:avLst/>
                    </a:prstGeom>
                    <a:noFill/>
                    <a:ln>
                      <a:noFill/>
                    </a:ln>
                  </pic:spPr>
                </pic:pic>
              </a:graphicData>
            </a:graphic>
          </wp:inline>
        </w:drawing>
      </w:r>
    </w:p>
    <w:p w:rsidR="00A61B5C" w:rsidRPr="00A61B5C" w:rsidRDefault="00A61B5C" w:rsidP="00A50B88">
      <w:pPr>
        <w:pStyle w:val="a3"/>
        <w:shd w:val="clear" w:color="auto" w:fill="FCE783"/>
        <w:spacing w:before="134" w:beforeAutospacing="0" w:after="134" w:afterAutospacing="0" w:line="276" w:lineRule="auto"/>
        <w:jc w:val="both"/>
        <w:rPr>
          <w:rFonts w:ascii="Arial" w:hAnsi="Arial" w:cs="Arial"/>
          <w:color w:val="000000"/>
          <w:sz w:val="18"/>
          <w:szCs w:val="21"/>
        </w:rPr>
      </w:pPr>
      <w:r>
        <w:rPr>
          <w:color w:val="000000"/>
          <w:sz w:val="28"/>
          <w:szCs w:val="36"/>
        </w:rPr>
        <w:t>С</w:t>
      </w:r>
      <w:r w:rsidRPr="00A61B5C">
        <w:rPr>
          <w:color w:val="000000"/>
          <w:sz w:val="28"/>
          <w:szCs w:val="36"/>
        </w:rPr>
        <w:t xml:space="preserve"> 13 по 18 февраля 2020 года в филиале МБДОУ д/с «Колосок» Зерноградского района – д/с «Колокольчик», воспитателем Петренко А.Н. были проведены профилактические беседы </w:t>
      </w:r>
      <w:proofErr w:type="gramStart"/>
      <w:r w:rsidRPr="00A61B5C">
        <w:rPr>
          <w:color w:val="000000"/>
          <w:sz w:val="28"/>
          <w:szCs w:val="36"/>
        </w:rPr>
        <w:t>с</w:t>
      </w:r>
      <w:proofErr w:type="gramEnd"/>
      <w:r w:rsidRPr="00A61B5C">
        <w:rPr>
          <w:color w:val="000000"/>
          <w:sz w:val="28"/>
          <w:szCs w:val="36"/>
        </w:rPr>
        <w:t xml:space="preserve"> обучающимися на темы: «Соблюдайте ПДД», «Безопасность на велосипеде», «Стань заметней на дороге», «Поведение в транспорте». Наши воспитанники еще раз вспомнили правила дорожного движения для пешеходов и велосипедистов, правила поведения в транспорте и на остановочных комплексах, с удовольствием примеряли средства защиты для велосипедистов.</w:t>
      </w:r>
    </w:p>
    <w:p w:rsidR="00A61B5C" w:rsidRDefault="00A61B5C" w:rsidP="00A61B5C">
      <w:pPr>
        <w:pStyle w:val="a3"/>
        <w:shd w:val="clear" w:color="auto" w:fill="FCE783"/>
        <w:spacing w:before="134" w:beforeAutospacing="0" w:after="134" w:afterAutospacing="0"/>
        <w:rPr>
          <w:rFonts w:ascii="Arial" w:hAnsi="Arial" w:cs="Arial"/>
          <w:color w:val="000000"/>
          <w:sz w:val="21"/>
          <w:szCs w:val="21"/>
        </w:rPr>
      </w:pPr>
      <w:r>
        <w:rPr>
          <w:noProof/>
          <w:color w:val="000000"/>
          <w:sz w:val="36"/>
          <w:szCs w:val="36"/>
        </w:rPr>
        <w:lastRenderedPageBreak/>
        <w:drawing>
          <wp:inline distT="0" distB="0" distL="0" distR="0" wp14:anchorId="0191BE02" wp14:editId="4F33053A">
            <wp:extent cx="5114260" cy="3830907"/>
            <wp:effectExtent l="0" t="0" r="0" b="0"/>
            <wp:docPr id="49" name="mce-153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538" descr="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14706" cy="3831241"/>
                    </a:xfrm>
                    <a:prstGeom prst="rect">
                      <a:avLst/>
                    </a:prstGeom>
                    <a:noFill/>
                    <a:ln>
                      <a:noFill/>
                    </a:ln>
                  </pic:spPr>
                </pic:pic>
              </a:graphicData>
            </a:graphic>
          </wp:inline>
        </w:drawing>
      </w:r>
    </w:p>
    <w:p w:rsidR="00A61B5C" w:rsidRPr="00A61B5C" w:rsidRDefault="00A61B5C" w:rsidP="00A50B88">
      <w:pPr>
        <w:pStyle w:val="a3"/>
        <w:shd w:val="clear" w:color="auto" w:fill="FCE783"/>
        <w:spacing w:before="134" w:beforeAutospacing="0" w:after="134" w:afterAutospacing="0" w:line="276" w:lineRule="auto"/>
        <w:rPr>
          <w:rFonts w:ascii="Arial" w:hAnsi="Arial" w:cs="Arial"/>
          <w:color w:val="000000"/>
          <w:sz w:val="18"/>
          <w:szCs w:val="21"/>
        </w:rPr>
      </w:pPr>
      <w:r w:rsidRPr="00A61B5C">
        <w:rPr>
          <w:color w:val="000000"/>
          <w:sz w:val="28"/>
          <w:szCs w:val="36"/>
        </w:rPr>
        <w:t>Ребята отвечали на вопросы, принимали активное участие в обсуждении ситуаций поведения на дорогах.</w:t>
      </w:r>
    </w:p>
    <w:p w:rsidR="00A61B5C" w:rsidRDefault="00A61B5C" w:rsidP="00A61B5C">
      <w:pPr>
        <w:pStyle w:val="a3"/>
        <w:shd w:val="clear" w:color="auto" w:fill="FCE783"/>
        <w:spacing w:before="134" w:beforeAutospacing="0" w:after="134" w:afterAutospacing="0"/>
        <w:rPr>
          <w:rFonts w:ascii="Arial" w:hAnsi="Arial" w:cs="Arial"/>
          <w:color w:val="000000"/>
          <w:sz w:val="21"/>
          <w:szCs w:val="21"/>
        </w:rPr>
      </w:pPr>
      <w:r>
        <w:rPr>
          <w:rFonts w:ascii="Arial" w:hAnsi="Arial" w:cs="Arial"/>
          <w:noProof/>
          <w:color w:val="000000"/>
          <w:sz w:val="21"/>
          <w:szCs w:val="21"/>
        </w:rPr>
        <w:drawing>
          <wp:inline distT="0" distB="0" distL="0" distR="0" wp14:anchorId="735C6C3E" wp14:editId="3BB17A97">
            <wp:extent cx="4720856" cy="3540327"/>
            <wp:effectExtent l="0" t="0" r="3810" b="3175"/>
            <wp:docPr id="50" name="mce-162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621" descr="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21237" cy="3540612"/>
                    </a:xfrm>
                    <a:prstGeom prst="rect">
                      <a:avLst/>
                    </a:prstGeom>
                    <a:noFill/>
                    <a:ln>
                      <a:noFill/>
                    </a:ln>
                  </pic:spPr>
                </pic:pic>
              </a:graphicData>
            </a:graphic>
          </wp:inline>
        </w:drawing>
      </w:r>
    </w:p>
    <w:p w:rsidR="000027FE" w:rsidRPr="00A61B5C" w:rsidRDefault="000027FE" w:rsidP="00474823">
      <w:pPr>
        <w:pStyle w:val="a6"/>
        <w:spacing w:line="276" w:lineRule="auto"/>
        <w:jc w:val="both"/>
        <w:rPr>
          <w:rFonts w:ascii="Times New Roman" w:hAnsi="Times New Roman" w:cs="Times New Roman"/>
          <w:szCs w:val="28"/>
          <w:lang w:eastAsia="ru-RU"/>
        </w:rPr>
      </w:pPr>
    </w:p>
    <w:p w:rsidR="000027FE" w:rsidRPr="00A61B5C" w:rsidRDefault="000027FE" w:rsidP="00474823">
      <w:pPr>
        <w:pStyle w:val="a6"/>
        <w:spacing w:line="276" w:lineRule="auto"/>
        <w:jc w:val="both"/>
        <w:rPr>
          <w:rFonts w:ascii="Times New Roman" w:hAnsi="Times New Roman" w:cs="Times New Roman"/>
          <w:szCs w:val="28"/>
          <w:lang w:eastAsia="ru-RU"/>
        </w:rPr>
      </w:pPr>
      <w:r w:rsidRPr="00A61B5C">
        <w:rPr>
          <w:rFonts w:ascii="Times New Roman" w:hAnsi="Times New Roman" w:cs="Times New Roman"/>
          <w:szCs w:val="28"/>
          <w:lang w:eastAsia="ru-RU"/>
        </w:rPr>
        <w:t> </w:t>
      </w:r>
    </w:p>
    <w:p w:rsidR="000027FE" w:rsidRPr="00474823" w:rsidRDefault="000027FE" w:rsidP="00474823">
      <w:pPr>
        <w:pStyle w:val="a6"/>
        <w:spacing w:line="276" w:lineRule="auto"/>
        <w:jc w:val="both"/>
        <w:rPr>
          <w:rFonts w:ascii="Times New Roman" w:hAnsi="Times New Roman" w:cs="Times New Roman"/>
          <w:sz w:val="28"/>
          <w:szCs w:val="28"/>
          <w:lang w:eastAsia="ru-RU"/>
        </w:rPr>
      </w:pPr>
      <w:r w:rsidRPr="00474823">
        <w:rPr>
          <w:rFonts w:ascii="Times New Roman" w:hAnsi="Times New Roman" w:cs="Times New Roman"/>
          <w:sz w:val="28"/>
          <w:szCs w:val="28"/>
          <w:lang w:eastAsia="ru-RU"/>
        </w:rPr>
        <w:t> </w:t>
      </w:r>
    </w:p>
    <w:p w:rsidR="000027FE" w:rsidRPr="00474823" w:rsidRDefault="000027FE" w:rsidP="00474823">
      <w:pPr>
        <w:pStyle w:val="a6"/>
        <w:spacing w:line="276" w:lineRule="auto"/>
        <w:jc w:val="both"/>
        <w:rPr>
          <w:rFonts w:ascii="Times New Roman" w:hAnsi="Times New Roman" w:cs="Times New Roman"/>
          <w:sz w:val="28"/>
          <w:szCs w:val="28"/>
          <w:lang w:eastAsia="ru-RU"/>
        </w:rPr>
      </w:pPr>
    </w:p>
    <w:p w:rsidR="000027FE" w:rsidRPr="00474823" w:rsidRDefault="000027FE" w:rsidP="00474823">
      <w:pPr>
        <w:pStyle w:val="a6"/>
        <w:spacing w:line="276" w:lineRule="auto"/>
        <w:jc w:val="both"/>
        <w:rPr>
          <w:rFonts w:ascii="Times New Roman" w:hAnsi="Times New Roman" w:cs="Times New Roman"/>
          <w:sz w:val="28"/>
          <w:szCs w:val="28"/>
          <w:lang w:eastAsia="ru-RU"/>
        </w:rPr>
      </w:pPr>
    </w:p>
    <w:p w:rsidR="000027FE" w:rsidRPr="00474823" w:rsidRDefault="000027FE" w:rsidP="00474823">
      <w:pPr>
        <w:pStyle w:val="a6"/>
        <w:spacing w:line="276" w:lineRule="auto"/>
        <w:jc w:val="both"/>
        <w:rPr>
          <w:rFonts w:ascii="Times New Roman" w:hAnsi="Times New Roman" w:cs="Times New Roman"/>
          <w:sz w:val="28"/>
          <w:szCs w:val="28"/>
          <w:lang w:eastAsia="ru-RU"/>
        </w:rPr>
      </w:pPr>
    </w:p>
    <w:p w:rsidR="00897CDC" w:rsidRPr="00474823" w:rsidRDefault="00A61B5C" w:rsidP="00474823">
      <w:pPr>
        <w:pStyle w:val="a6"/>
        <w:spacing w:line="276" w:lineRule="auto"/>
        <w:jc w:val="both"/>
        <w:rPr>
          <w:rFonts w:ascii="Times New Roman" w:eastAsia="Calibri" w:hAnsi="Times New Roman" w:cs="Times New Roman"/>
          <w:b/>
          <w:i/>
          <w:sz w:val="28"/>
          <w:szCs w:val="28"/>
        </w:rPr>
      </w:pPr>
      <w:r>
        <w:rPr>
          <w:noProof/>
          <w:lang w:eastAsia="ru-RU"/>
        </w:rPr>
        <w:drawing>
          <wp:inline distT="0" distB="0" distL="0" distR="0" wp14:anchorId="550714C6" wp14:editId="058F4C85">
            <wp:extent cx="4002987" cy="5337544"/>
            <wp:effectExtent l="0" t="0" r="0" b="0"/>
            <wp:docPr id="51" name="Рисунок 5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02810" cy="5337307"/>
                    </a:xfrm>
                    <a:prstGeom prst="rect">
                      <a:avLst/>
                    </a:prstGeom>
                    <a:noFill/>
                    <a:ln>
                      <a:noFill/>
                    </a:ln>
                  </pic:spPr>
                </pic:pic>
              </a:graphicData>
            </a:graphic>
          </wp:inline>
        </w:drawing>
      </w:r>
    </w:p>
    <w:p w:rsidR="000027FE" w:rsidRPr="00474823" w:rsidRDefault="000027FE" w:rsidP="00474823">
      <w:pPr>
        <w:pStyle w:val="a6"/>
        <w:spacing w:line="276" w:lineRule="auto"/>
        <w:jc w:val="both"/>
        <w:rPr>
          <w:rFonts w:ascii="Times New Roman" w:hAnsi="Times New Roman" w:cs="Times New Roman"/>
          <w:sz w:val="28"/>
          <w:szCs w:val="28"/>
          <w:lang w:eastAsia="ru-RU"/>
        </w:rPr>
      </w:pPr>
      <w:r w:rsidRPr="00474823">
        <w:rPr>
          <w:rFonts w:ascii="Times New Roman" w:hAnsi="Times New Roman" w:cs="Times New Roman"/>
          <w:sz w:val="28"/>
          <w:szCs w:val="28"/>
          <w:lang w:eastAsia="ru-RU"/>
        </w:rPr>
        <w:t> </w:t>
      </w:r>
    </w:p>
    <w:p w:rsidR="00A50B88" w:rsidRPr="00A50B88" w:rsidRDefault="000027FE" w:rsidP="00474823">
      <w:pPr>
        <w:pStyle w:val="a6"/>
        <w:spacing w:line="276" w:lineRule="auto"/>
        <w:jc w:val="both"/>
        <w:rPr>
          <w:rFonts w:ascii="Times New Roman" w:hAnsi="Times New Roman" w:cs="Times New Roman"/>
          <w:b/>
          <w:sz w:val="28"/>
          <w:szCs w:val="28"/>
          <w:lang w:eastAsia="ru-RU"/>
        </w:rPr>
      </w:pPr>
      <w:r w:rsidRPr="00474823">
        <w:rPr>
          <w:rFonts w:ascii="Times New Roman" w:hAnsi="Times New Roman" w:cs="Times New Roman"/>
          <w:sz w:val="28"/>
          <w:szCs w:val="28"/>
          <w:lang w:eastAsia="ru-RU"/>
        </w:rPr>
        <w:t>     </w:t>
      </w:r>
      <w:r w:rsidR="00A50B88" w:rsidRPr="00A50B88">
        <w:rPr>
          <w:rFonts w:ascii="Times New Roman" w:hAnsi="Times New Roman" w:cs="Times New Roman"/>
          <w:b/>
          <w:sz w:val="28"/>
          <w:szCs w:val="28"/>
          <w:lang w:eastAsia="ru-RU"/>
        </w:rPr>
        <w:t>Традиционные праздники, которые с нетерпением ждут ребята!</w:t>
      </w:r>
      <w:r w:rsidRPr="00A50B88">
        <w:rPr>
          <w:rFonts w:ascii="Times New Roman" w:hAnsi="Times New Roman" w:cs="Times New Roman"/>
          <w:b/>
          <w:sz w:val="28"/>
          <w:szCs w:val="28"/>
          <w:lang w:eastAsia="ru-RU"/>
        </w:rPr>
        <w:t xml:space="preserve">  </w:t>
      </w:r>
    </w:p>
    <w:p w:rsidR="000027FE" w:rsidRPr="00474823" w:rsidRDefault="000027FE" w:rsidP="00474823">
      <w:pPr>
        <w:pStyle w:val="a6"/>
        <w:spacing w:line="276" w:lineRule="auto"/>
        <w:jc w:val="both"/>
        <w:rPr>
          <w:rFonts w:ascii="Times New Roman" w:hAnsi="Times New Roman" w:cs="Times New Roman"/>
          <w:sz w:val="28"/>
          <w:szCs w:val="28"/>
          <w:lang w:eastAsia="ru-RU"/>
        </w:rPr>
      </w:pPr>
      <w:r w:rsidRPr="00474823">
        <w:rPr>
          <w:rFonts w:ascii="Times New Roman" w:hAnsi="Times New Roman" w:cs="Times New Roman"/>
          <w:sz w:val="28"/>
          <w:szCs w:val="28"/>
          <w:lang w:eastAsia="ru-RU"/>
        </w:rPr>
        <w:t>Масленица - один из самых веселых, шумных народных праздников, Масленица - проводы зимы и встреча весны!</w:t>
      </w:r>
    </w:p>
    <w:p w:rsidR="000027FE" w:rsidRPr="00474823" w:rsidRDefault="000027FE" w:rsidP="00474823">
      <w:pPr>
        <w:pStyle w:val="a6"/>
        <w:spacing w:line="276" w:lineRule="auto"/>
        <w:jc w:val="both"/>
        <w:rPr>
          <w:rFonts w:ascii="Times New Roman" w:hAnsi="Times New Roman" w:cs="Times New Roman"/>
          <w:sz w:val="28"/>
          <w:szCs w:val="28"/>
          <w:lang w:eastAsia="ru-RU"/>
        </w:rPr>
      </w:pPr>
      <w:r w:rsidRPr="00474823">
        <w:rPr>
          <w:rFonts w:ascii="Times New Roman" w:hAnsi="Times New Roman" w:cs="Times New Roman"/>
          <w:sz w:val="28"/>
          <w:szCs w:val="28"/>
          <w:lang w:eastAsia="ru-RU"/>
        </w:rPr>
        <w:t>      В нашем детском саду "Колосок" уже стало доброй традицией праздновать Масленицу. Всю неделю дети готовились к этому событию и ждали его с нетерпением. На репетициях с музыкальным руководителем Ларичевой Н.С. разучивали песни, танцы и игры. Во время занятий они узнали, как раньше на Руси праздновали Масленицу, что означает и откуда берет начало этот праздник.</w:t>
      </w:r>
    </w:p>
    <w:p w:rsidR="000027FE" w:rsidRPr="00474823" w:rsidRDefault="000027FE" w:rsidP="00474823">
      <w:pPr>
        <w:pStyle w:val="a6"/>
        <w:spacing w:line="276" w:lineRule="auto"/>
        <w:jc w:val="both"/>
        <w:rPr>
          <w:rFonts w:ascii="Times New Roman" w:hAnsi="Times New Roman" w:cs="Times New Roman"/>
          <w:sz w:val="28"/>
          <w:szCs w:val="28"/>
          <w:lang w:eastAsia="ru-RU"/>
        </w:rPr>
      </w:pPr>
      <w:r w:rsidRPr="00474823">
        <w:rPr>
          <w:rFonts w:ascii="Times New Roman" w:hAnsi="Times New Roman" w:cs="Times New Roman"/>
          <w:sz w:val="28"/>
          <w:szCs w:val="28"/>
          <w:lang w:eastAsia="ru-RU"/>
        </w:rPr>
        <w:t xml:space="preserve">      Праздник  отмечали широко и радостно со сказочными героями.  В роли бабы Яги </w:t>
      </w:r>
      <w:proofErr w:type="gramStart"/>
      <w:r w:rsidRPr="00474823">
        <w:rPr>
          <w:rFonts w:ascii="Times New Roman" w:hAnsi="Times New Roman" w:cs="Times New Roman"/>
          <w:sz w:val="28"/>
          <w:szCs w:val="28"/>
          <w:lang w:eastAsia="ru-RU"/>
        </w:rPr>
        <w:t>выступала</w:t>
      </w:r>
      <w:proofErr w:type="gramEnd"/>
      <w:r w:rsidRPr="00474823">
        <w:rPr>
          <w:rFonts w:ascii="Times New Roman" w:hAnsi="Times New Roman" w:cs="Times New Roman"/>
          <w:sz w:val="28"/>
          <w:szCs w:val="28"/>
          <w:lang w:eastAsia="ru-RU"/>
        </w:rPr>
        <w:t xml:space="preserve"> воспитатель </w:t>
      </w:r>
      <w:proofErr w:type="spellStart"/>
      <w:r w:rsidRPr="00474823">
        <w:rPr>
          <w:rFonts w:ascii="Times New Roman" w:hAnsi="Times New Roman" w:cs="Times New Roman"/>
          <w:sz w:val="28"/>
          <w:szCs w:val="28"/>
          <w:lang w:eastAsia="ru-RU"/>
        </w:rPr>
        <w:t>Канаева</w:t>
      </w:r>
      <w:proofErr w:type="spellEnd"/>
      <w:r w:rsidRPr="00474823">
        <w:rPr>
          <w:rFonts w:ascii="Times New Roman" w:hAnsi="Times New Roman" w:cs="Times New Roman"/>
          <w:sz w:val="28"/>
          <w:szCs w:val="28"/>
          <w:lang w:eastAsia="ru-RU"/>
        </w:rPr>
        <w:t xml:space="preserve"> Л.Ф., в роли  скомороха Фомы -  инструктор по физвоспитанию </w:t>
      </w:r>
      <w:proofErr w:type="spellStart"/>
      <w:r w:rsidR="00A50B88">
        <w:rPr>
          <w:rFonts w:ascii="Times New Roman" w:hAnsi="Times New Roman" w:cs="Times New Roman"/>
          <w:sz w:val="28"/>
          <w:szCs w:val="28"/>
          <w:lang w:eastAsia="ru-RU"/>
        </w:rPr>
        <w:t>Папроцкая</w:t>
      </w:r>
      <w:proofErr w:type="spellEnd"/>
      <w:r w:rsidR="00A50B88">
        <w:rPr>
          <w:rFonts w:ascii="Times New Roman" w:hAnsi="Times New Roman" w:cs="Times New Roman"/>
          <w:sz w:val="28"/>
          <w:szCs w:val="28"/>
          <w:lang w:eastAsia="ru-RU"/>
        </w:rPr>
        <w:t xml:space="preserve"> Т.В</w:t>
      </w:r>
      <w:r w:rsidRPr="00474823">
        <w:rPr>
          <w:rFonts w:ascii="Times New Roman" w:hAnsi="Times New Roman" w:cs="Times New Roman"/>
          <w:sz w:val="28"/>
          <w:szCs w:val="28"/>
          <w:lang w:eastAsia="ru-RU"/>
        </w:rPr>
        <w:t>., а руководила всеми Весна - воспитатель Пархоменко В.Е..</w:t>
      </w:r>
    </w:p>
    <w:p w:rsidR="000027FE" w:rsidRPr="00474823" w:rsidRDefault="000027FE" w:rsidP="00474823">
      <w:pPr>
        <w:pStyle w:val="a6"/>
        <w:spacing w:line="276" w:lineRule="auto"/>
        <w:jc w:val="both"/>
        <w:rPr>
          <w:rFonts w:ascii="Times New Roman" w:hAnsi="Times New Roman" w:cs="Times New Roman"/>
          <w:sz w:val="28"/>
          <w:szCs w:val="28"/>
          <w:lang w:eastAsia="ru-RU"/>
        </w:rPr>
      </w:pPr>
      <w:r w:rsidRPr="00474823">
        <w:rPr>
          <w:rFonts w:ascii="Times New Roman" w:hAnsi="Times New Roman" w:cs="Times New Roman"/>
          <w:sz w:val="28"/>
          <w:szCs w:val="28"/>
          <w:lang w:eastAsia="ru-RU"/>
        </w:rPr>
        <w:lastRenderedPageBreak/>
        <w:t>      Ребята получили массу удовольствий, впечатлений от участия в народных играх и конкурсах. Праздник "Масленица" закончился традиционно сжиганием чучела  со словами "Гори, гори ясно!".</w:t>
      </w:r>
    </w:p>
    <w:p w:rsidR="00A61B5C" w:rsidRDefault="000027FE" w:rsidP="00474823">
      <w:pPr>
        <w:pStyle w:val="a6"/>
        <w:spacing w:line="276" w:lineRule="auto"/>
        <w:jc w:val="both"/>
        <w:rPr>
          <w:rFonts w:ascii="Times New Roman" w:hAnsi="Times New Roman" w:cs="Times New Roman"/>
          <w:sz w:val="28"/>
          <w:szCs w:val="28"/>
          <w:lang w:eastAsia="ru-RU"/>
        </w:rPr>
      </w:pPr>
      <w:r w:rsidRPr="00474823">
        <w:rPr>
          <w:rFonts w:ascii="Times New Roman" w:hAnsi="Times New Roman" w:cs="Times New Roman"/>
          <w:sz w:val="28"/>
          <w:szCs w:val="28"/>
          <w:lang w:eastAsia="ru-RU"/>
        </w:rPr>
        <w:t>      А какой же праздник без угощения! Масленица, как и положено, не обошлась без горячего и душистого чая. На морозе да с друзьями было тепло и радостно!</w:t>
      </w:r>
    </w:p>
    <w:p w:rsidR="00A61B5C" w:rsidRDefault="00A61B5C" w:rsidP="00A61B5C">
      <w:pPr>
        <w:rPr>
          <w:lang w:eastAsia="ru-RU"/>
        </w:rPr>
      </w:pPr>
    </w:p>
    <w:p w:rsidR="000027FE" w:rsidRPr="00A61B5C" w:rsidRDefault="000027FE" w:rsidP="00A61B5C">
      <w:pPr>
        <w:rPr>
          <w:lang w:eastAsia="ru-RU"/>
        </w:rPr>
      </w:pPr>
    </w:p>
    <w:p w:rsidR="00A61B5C" w:rsidRPr="00474823" w:rsidRDefault="00A61B5C" w:rsidP="00474823">
      <w:pPr>
        <w:pStyle w:val="a6"/>
        <w:spacing w:line="276" w:lineRule="auto"/>
        <w:jc w:val="both"/>
        <w:rPr>
          <w:rFonts w:ascii="Times New Roman" w:hAnsi="Times New Roman" w:cs="Times New Roman"/>
          <w:sz w:val="28"/>
          <w:szCs w:val="28"/>
          <w:lang w:eastAsia="ru-RU"/>
        </w:rPr>
      </w:pPr>
      <w:r>
        <w:rPr>
          <w:noProof/>
          <w:lang w:eastAsia="ru-RU"/>
        </w:rPr>
        <w:drawing>
          <wp:inline distT="0" distB="0" distL="0" distR="0" wp14:anchorId="59E7120A" wp14:editId="71A383DC">
            <wp:extent cx="4625163" cy="6168812"/>
            <wp:effectExtent l="0" t="0" r="4445" b="3810"/>
            <wp:docPr id="41" name="Рисунок 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28212" cy="6172878"/>
                    </a:xfrm>
                    <a:prstGeom prst="rect">
                      <a:avLst/>
                    </a:prstGeom>
                    <a:noFill/>
                    <a:ln>
                      <a:noFill/>
                    </a:ln>
                  </pic:spPr>
                </pic:pic>
              </a:graphicData>
            </a:graphic>
          </wp:inline>
        </w:drawing>
      </w:r>
    </w:p>
    <w:p w:rsidR="000027FE" w:rsidRPr="00474823" w:rsidRDefault="000027FE" w:rsidP="00474823">
      <w:pPr>
        <w:pStyle w:val="a6"/>
        <w:spacing w:line="276" w:lineRule="auto"/>
        <w:jc w:val="both"/>
        <w:rPr>
          <w:rFonts w:ascii="Times New Roman" w:hAnsi="Times New Roman" w:cs="Times New Roman"/>
          <w:sz w:val="28"/>
          <w:szCs w:val="28"/>
          <w:lang w:eastAsia="ru-RU"/>
        </w:rPr>
      </w:pPr>
      <w:r w:rsidRPr="00474823">
        <w:rPr>
          <w:rFonts w:ascii="Times New Roman" w:hAnsi="Times New Roman" w:cs="Times New Roman"/>
          <w:noProof/>
          <w:sz w:val="28"/>
          <w:szCs w:val="28"/>
          <w:lang w:eastAsia="ru-RU"/>
        </w:rPr>
        <w:lastRenderedPageBreak/>
        <w:drawing>
          <wp:inline distT="0" distB="0" distL="0" distR="0" wp14:anchorId="17C2D60E" wp14:editId="289AA4F0">
            <wp:extent cx="6042133" cy="4540102"/>
            <wp:effectExtent l="0" t="0" r="0" b="0"/>
            <wp:docPr id="10" name="mce-1110"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110" descr="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42660" cy="4540498"/>
                    </a:xfrm>
                    <a:prstGeom prst="rect">
                      <a:avLst/>
                    </a:prstGeom>
                    <a:noFill/>
                    <a:ln>
                      <a:noFill/>
                    </a:ln>
                  </pic:spPr>
                </pic:pic>
              </a:graphicData>
            </a:graphic>
          </wp:inline>
        </w:drawing>
      </w:r>
      <w:r w:rsidRPr="00474823">
        <w:rPr>
          <w:rFonts w:ascii="Times New Roman" w:hAnsi="Times New Roman" w:cs="Times New Roman"/>
          <w:i/>
          <w:iCs/>
          <w:color w:val="FFFFFF"/>
          <w:sz w:val="28"/>
          <w:szCs w:val="28"/>
          <w:shd w:val="clear" w:color="auto" w:fill="000000"/>
          <w:lang w:eastAsia="ru-RU"/>
        </w:rPr>
        <w:t>32</w:t>
      </w:r>
    </w:p>
    <w:p w:rsidR="000027FE" w:rsidRPr="000027FE" w:rsidRDefault="000027FE" w:rsidP="00474823">
      <w:pPr>
        <w:pStyle w:val="a6"/>
        <w:rPr>
          <w:lang w:eastAsia="ru-RU"/>
        </w:rPr>
      </w:pPr>
    </w:p>
    <w:p w:rsidR="000027FE" w:rsidRDefault="000027FE" w:rsidP="00844EF4">
      <w:pPr>
        <w:ind w:left="-709"/>
        <w:jc w:val="both"/>
        <w:rPr>
          <w:rFonts w:ascii="Times New Roman" w:eastAsia="Calibri" w:hAnsi="Times New Roman" w:cs="Times New Roman"/>
          <w:b/>
          <w:i/>
          <w:sz w:val="28"/>
          <w:szCs w:val="28"/>
        </w:rPr>
      </w:pPr>
    </w:p>
    <w:p w:rsidR="00474823" w:rsidRDefault="00474823" w:rsidP="00474823">
      <w:pPr>
        <w:pStyle w:val="a6"/>
        <w:spacing w:line="276" w:lineRule="auto"/>
        <w:jc w:val="both"/>
        <w:rPr>
          <w:rFonts w:ascii="Times New Roman" w:hAnsi="Times New Roman" w:cs="Times New Roman"/>
          <w:sz w:val="28"/>
          <w:lang w:eastAsia="ru-RU"/>
        </w:rPr>
      </w:pPr>
    </w:p>
    <w:p w:rsidR="00474823" w:rsidRDefault="00A50B88" w:rsidP="00A50B88">
      <w:pPr>
        <w:pStyle w:val="a6"/>
        <w:tabs>
          <w:tab w:val="left" w:pos="1306"/>
        </w:tabs>
        <w:spacing w:line="276" w:lineRule="auto"/>
        <w:jc w:val="both"/>
        <w:rPr>
          <w:rFonts w:ascii="Times New Roman" w:hAnsi="Times New Roman" w:cs="Times New Roman"/>
          <w:sz w:val="28"/>
          <w:lang w:eastAsia="ru-RU"/>
        </w:rPr>
      </w:pPr>
      <w:r>
        <w:rPr>
          <w:rFonts w:ascii="Times New Roman" w:hAnsi="Times New Roman" w:cs="Times New Roman"/>
          <w:sz w:val="28"/>
          <w:lang w:eastAsia="ru-RU"/>
        </w:rPr>
        <w:tab/>
      </w:r>
    </w:p>
    <w:p w:rsidR="00A50B88" w:rsidRDefault="00A50B88" w:rsidP="00A50B88">
      <w:pPr>
        <w:pStyle w:val="a6"/>
        <w:tabs>
          <w:tab w:val="left" w:pos="1306"/>
        </w:tabs>
        <w:spacing w:line="276" w:lineRule="auto"/>
        <w:jc w:val="both"/>
        <w:rPr>
          <w:rFonts w:ascii="Times New Roman" w:hAnsi="Times New Roman" w:cs="Times New Roman"/>
          <w:sz w:val="28"/>
          <w:lang w:eastAsia="ru-RU"/>
        </w:rPr>
      </w:pPr>
    </w:p>
    <w:p w:rsidR="00A50B88" w:rsidRDefault="00A50B88" w:rsidP="00A50B88">
      <w:pPr>
        <w:pStyle w:val="a6"/>
        <w:tabs>
          <w:tab w:val="left" w:pos="1306"/>
        </w:tabs>
        <w:spacing w:line="276" w:lineRule="auto"/>
        <w:jc w:val="both"/>
        <w:rPr>
          <w:rFonts w:ascii="Times New Roman" w:hAnsi="Times New Roman" w:cs="Times New Roman"/>
          <w:sz w:val="28"/>
          <w:lang w:eastAsia="ru-RU"/>
        </w:rPr>
      </w:pPr>
    </w:p>
    <w:p w:rsidR="00A50B88" w:rsidRDefault="00A50B88" w:rsidP="00A50B88">
      <w:pPr>
        <w:pStyle w:val="a6"/>
        <w:tabs>
          <w:tab w:val="left" w:pos="1306"/>
        </w:tabs>
        <w:spacing w:line="276" w:lineRule="auto"/>
        <w:jc w:val="both"/>
        <w:rPr>
          <w:rFonts w:ascii="Times New Roman" w:hAnsi="Times New Roman" w:cs="Times New Roman"/>
          <w:sz w:val="28"/>
          <w:lang w:eastAsia="ru-RU"/>
        </w:rPr>
      </w:pPr>
    </w:p>
    <w:p w:rsidR="00A50B88" w:rsidRDefault="00A50B88" w:rsidP="00A50B88">
      <w:pPr>
        <w:pStyle w:val="a6"/>
        <w:tabs>
          <w:tab w:val="left" w:pos="1306"/>
        </w:tabs>
        <w:spacing w:line="276" w:lineRule="auto"/>
        <w:jc w:val="both"/>
        <w:rPr>
          <w:rFonts w:ascii="Times New Roman" w:hAnsi="Times New Roman" w:cs="Times New Roman"/>
          <w:sz w:val="28"/>
          <w:lang w:eastAsia="ru-RU"/>
        </w:rPr>
      </w:pPr>
    </w:p>
    <w:p w:rsidR="00A50B88" w:rsidRDefault="00A50B88" w:rsidP="00A50B88">
      <w:pPr>
        <w:pStyle w:val="a6"/>
        <w:tabs>
          <w:tab w:val="left" w:pos="1306"/>
        </w:tabs>
        <w:spacing w:line="276" w:lineRule="auto"/>
        <w:jc w:val="both"/>
        <w:rPr>
          <w:rFonts w:ascii="Times New Roman" w:hAnsi="Times New Roman" w:cs="Times New Roman"/>
          <w:sz w:val="28"/>
          <w:lang w:eastAsia="ru-RU"/>
        </w:rPr>
      </w:pPr>
    </w:p>
    <w:p w:rsidR="00A50B88" w:rsidRDefault="00A50B88" w:rsidP="00A50B88">
      <w:pPr>
        <w:pStyle w:val="a6"/>
        <w:tabs>
          <w:tab w:val="left" w:pos="1306"/>
        </w:tabs>
        <w:spacing w:line="276" w:lineRule="auto"/>
        <w:jc w:val="both"/>
        <w:rPr>
          <w:rFonts w:ascii="Times New Roman" w:hAnsi="Times New Roman" w:cs="Times New Roman"/>
          <w:sz w:val="28"/>
          <w:lang w:eastAsia="ru-RU"/>
        </w:rPr>
      </w:pPr>
    </w:p>
    <w:p w:rsidR="00A50B88" w:rsidRDefault="00A50B88" w:rsidP="00A50B88">
      <w:pPr>
        <w:pStyle w:val="a6"/>
        <w:tabs>
          <w:tab w:val="left" w:pos="1306"/>
        </w:tabs>
        <w:spacing w:line="276" w:lineRule="auto"/>
        <w:jc w:val="both"/>
        <w:rPr>
          <w:rFonts w:ascii="Times New Roman" w:hAnsi="Times New Roman" w:cs="Times New Roman"/>
          <w:sz w:val="28"/>
          <w:lang w:eastAsia="ru-RU"/>
        </w:rPr>
      </w:pPr>
    </w:p>
    <w:p w:rsidR="00A50B88" w:rsidRDefault="00A50B88" w:rsidP="00A50B88">
      <w:pPr>
        <w:pStyle w:val="a6"/>
        <w:tabs>
          <w:tab w:val="left" w:pos="1306"/>
        </w:tabs>
        <w:spacing w:line="276" w:lineRule="auto"/>
        <w:jc w:val="both"/>
        <w:rPr>
          <w:rFonts w:ascii="Times New Roman" w:hAnsi="Times New Roman" w:cs="Times New Roman"/>
          <w:sz w:val="28"/>
          <w:lang w:eastAsia="ru-RU"/>
        </w:rPr>
      </w:pPr>
    </w:p>
    <w:p w:rsidR="00A50B88" w:rsidRDefault="00A50B88" w:rsidP="00A50B88">
      <w:pPr>
        <w:pStyle w:val="a6"/>
        <w:tabs>
          <w:tab w:val="left" w:pos="1306"/>
        </w:tabs>
        <w:spacing w:line="276" w:lineRule="auto"/>
        <w:jc w:val="both"/>
        <w:rPr>
          <w:rFonts w:ascii="Times New Roman" w:hAnsi="Times New Roman" w:cs="Times New Roman"/>
          <w:sz w:val="28"/>
          <w:lang w:eastAsia="ru-RU"/>
        </w:rPr>
      </w:pPr>
    </w:p>
    <w:p w:rsidR="00A50B88" w:rsidRDefault="00A50B88" w:rsidP="00A50B88">
      <w:pPr>
        <w:pStyle w:val="a6"/>
        <w:tabs>
          <w:tab w:val="left" w:pos="1306"/>
        </w:tabs>
        <w:spacing w:line="276" w:lineRule="auto"/>
        <w:jc w:val="both"/>
        <w:rPr>
          <w:rFonts w:ascii="Times New Roman" w:hAnsi="Times New Roman" w:cs="Times New Roman"/>
          <w:sz w:val="28"/>
          <w:lang w:eastAsia="ru-RU"/>
        </w:rPr>
      </w:pPr>
    </w:p>
    <w:p w:rsidR="00A50B88" w:rsidRDefault="00A50B88" w:rsidP="00A50B88">
      <w:pPr>
        <w:pStyle w:val="a6"/>
        <w:tabs>
          <w:tab w:val="left" w:pos="1306"/>
        </w:tabs>
        <w:spacing w:line="276" w:lineRule="auto"/>
        <w:jc w:val="both"/>
        <w:rPr>
          <w:rFonts w:ascii="Times New Roman" w:hAnsi="Times New Roman" w:cs="Times New Roman"/>
          <w:sz w:val="28"/>
          <w:lang w:eastAsia="ru-RU"/>
        </w:rPr>
      </w:pPr>
    </w:p>
    <w:p w:rsidR="00A50B88" w:rsidRDefault="00A50B88" w:rsidP="00A50B88">
      <w:pPr>
        <w:pStyle w:val="a6"/>
        <w:tabs>
          <w:tab w:val="left" w:pos="1306"/>
        </w:tabs>
        <w:spacing w:line="276" w:lineRule="auto"/>
        <w:jc w:val="both"/>
        <w:rPr>
          <w:rFonts w:ascii="Times New Roman" w:hAnsi="Times New Roman" w:cs="Times New Roman"/>
          <w:sz w:val="28"/>
          <w:lang w:eastAsia="ru-RU"/>
        </w:rPr>
      </w:pPr>
    </w:p>
    <w:p w:rsidR="00A50B88" w:rsidRDefault="00A50B88" w:rsidP="00A50B88">
      <w:pPr>
        <w:pStyle w:val="a6"/>
        <w:tabs>
          <w:tab w:val="left" w:pos="1306"/>
        </w:tabs>
        <w:spacing w:line="276" w:lineRule="auto"/>
        <w:jc w:val="both"/>
        <w:rPr>
          <w:rFonts w:ascii="Times New Roman" w:hAnsi="Times New Roman" w:cs="Times New Roman"/>
          <w:sz w:val="28"/>
          <w:lang w:eastAsia="ru-RU"/>
        </w:rPr>
      </w:pPr>
    </w:p>
    <w:p w:rsidR="00474823" w:rsidRDefault="00474823" w:rsidP="00474823">
      <w:pPr>
        <w:pStyle w:val="a6"/>
        <w:spacing w:line="276" w:lineRule="auto"/>
        <w:jc w:val="both"/>
        <w:rPr>
          <w:rFonts w:ascii="Times New Roman" w:hAnsi="Times New Roman" w:cs="Times New Roman"/>
          <w:sz w:val="28"/>
          <w:lang w:eastAsia="ru-RU"/>
        </w:rPr>
      </w:pPr>
    </w:p>
    <w:p w:rsidR="000027FE" w:rsidRPr="008B3EC2" w:rsidRDefault="00A50B88" w:rsidP="00474823">
      <w:pPr>
        <w:pStyle w:val="a6"/>
        <w:spacing w:line="276" w:lineRule="auto"/>
        <w:jc w:val="both"/>
        <w:rPr>
          <w:rFonts w:ascii="Times New Roman" w:hAnsi="Times New Roman" w:cs="Times New Roman"/>
          <w:b/>
          <w:sz w:val="28"/>
          <w:lang w:eastAsia="ru-RU"/>
        </w:rPr>
      </w:pPr>
      <w:r w:rsidRPr="008B3EC2">
        <w:rPr>
          <w:rFonts w:ascii="Times New Roman" w:hAnsi="Times New Roman" w:cs="Times New Roman"/>
          <w:b/>
          <w:sz w:val="28"/>
          <w:lang w:eastAsia="ru-RU"/>
        </w:rPr>
        <w:lastRenderedPageBreak/>
        <w:t>«</w:t>
      </w:r>
      <w:r w:rsidR="000027FE" w:rsidRPr="008B3EC2">
        <w:rPr>
          <w:rFonts w:ascii="Times New Roman" w:hAnsi="Times New Roman" w:cs="Times New Roman"/>
          <w:b/>
          <w:sz w:val="28"/>
          <w:lang w:eastAsia="ru-RU"/>
        </w:rPr>
        <w:t>Рождество - веселый праздник"</w:t>
      </w:r>
    </w:p>
    <w:p w:rsidR="00474823" w:rsidRPr="008B3EC2" w:rsidRDefault="00474823" w:rsidP="00474823">
      <w:pPr>
        <w:pStyle w:val="a6"/>
        <w:spacing w:line="276" w:lineRule="auto"/>
        <w:jc w:val="both"/>
        <w:rPr>
          <w:rFonts w:ascii="Times New Roman" w:hAnsi="Times New Roman" w:cs="Times New Roman"/>
          <w:b/>
          <w:noProof/>
          <w:sz w:val="28"/>
          <w:lang w:eastAsia="ru-RU"/>
        </w:rPr>
      </w:pPr>
    </w:p>
    <w:p w:rsidR="00474823" w:rsidRPr="008B3EC2" w:rsidRDefault="00474823" w:rsidP="00474823">
      <w:pPr>
        <w:pStyle w:val="a6"/>
        <w:spacing w:line="276" w:lineRule="auto"/>
        <w:jc w:val="both"/>
        <w:rPr>
          <w:rFonts w:ascii="Times New Roman" w:hAnsi="Times New Roman" w:cs="Times New Roman"/>
          <w:b/>
          <w:sz w:val="28"/>
          <w:lang w:eastAsia="ru-RU"/>
        </w:rPr>
      </w:pPr>
    </w:p>
    <w:p w:rsidR="00474823" w:rsidRDefault="00474823" w:rsidP="00474823">
      <w:pPr>
        <w:pStyle w:val="a6"/>
        <w:spacing w:line="276" w:lineRule="auto"/>
        <w:jc w:val="both"/>
        <w:rPr>
          <w:rFonts w:ascii="Times New Roman" w:hAnsi="Times New Roman" w:cs="Times New Roman"/>
          <w:sz w:val="28"/>
          <w:lang w:eastAsia="ru-RU"/>
        </w:rPr>
      </w:pPr>
    </w:p>
    <w:p w:rsidR="00474823" w:rsidRDefault="00A61B5C" w:rsidP="00474823">
      <w:pPr>
        <w:pStyle w:val="a6"/>
        <w:spacing w:line="276" w:lineRule="auto"/>
        <w:jc w:val="both"/>
        <w:rPr>
          <w:rFonts w:ascii="Times New Roman" w:hAnsi="Times New Roman" w:cs="Times New Roman"/>
          <w:sz w:val="28"/>
          <w:lang w:eastAsia="ru-RU"/>
        </w:rPr>
      </w:pPr>
      <w:r>
        <w:rPr>
          <w:noProof/>
          <w:lang w:eastAsia="ru-RU"/>
        </w:rPr>
        <w:drawing>
          <wp:inline distT="0" distB="0" distL="0" distR="0" wp14:anchorId="6CF78298" wp14:editId="6E59FB80">
            <wp:extent cx="5940425" cy="4453890"/>
            <wp:effectExtent l="0" t="0" r="3175" b="3810"/>
            <wp:docPr id="44" name="Рисунок 4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4453890"/>
                    </a:xfrm>
                    <a:prstGeom prst="rect">
                      <a:avLst/>
                    </a:prstGeom>
                    <a:noFill/>
                    <a:ln>
                      <a:noFill/>
                    </a:ln>
                  </pic:spPr>
                </pic:pic>
              </a:graphicData>
            </a:graphic>
          </wp:inline>
        </w:drawing>
      </w:r>
    </w:p>
    <w:p w:rsidR="00A50B88" w:rsidRDefault="00A50B88" w:rsidP="00474823">
      <w:pPr>
        <w:pStyle w:val="a6"/>
        <w:spacing w:line="276" w:lineRule="auto"/>
        <w:jc w:val="both"/>
        <w:rPr>
          <w:rFonts w:ascii="Times New Roman" w:hAnsi="Times New Roman" w:cs="Times New Roman"/>
          <w:sz w:val="28"/>
          <w:lang w:eastAsia="ru-RU"/>
        </w:rPr>
      </w:pPr>
    </w:p>
    <w:p w:rsidR="00A50B88" w:rsidRDefault="00A50B88" w:rsidP="00474823">
      <w:pPr>
        <w:pStyle w:val="a6"/>
        <w:spacing w:line="276" w:lineRule="auto"/>
        <w:jc w:val="both"/>
        <w:rPr>
          <w:rFonts w:ascii="Times New Roman" w:hAnsi="Times New Roman" w:cs="Times New Roman"/>
          <w:sz w:val="28"/>
          <w:lang w:eastAsia="ru-RU"/>
        </w:rPr>
      </w:pPr>
    </w:p>
    <w:p w:rsidR="00A50B88" w:rsidRDefault="00A50B88" w:rsidP="00474823">
      <w:pPr>
        <w:pStyle w:val="a6"/>
        <w:spacing w:line="276" w:lineRule="auto"/>
        <w:jc w:val="both"/>
        <w:rPr>
          <w:rFonts w:ascii="Times New Roman" w:hAnsi="Times New Roman" w:cs="Times New Roman"/>
          <w:sz w:val="28"/>
          <w:lang w:eastAsia="ru-RU"/>
        </w:rPr>
      </w:pPr>
    </w:p>
    <w:p w:rsidR="00A50B88" w:rsidRDefault="00A50B88" w:rsidP="00474823">
      <w:pPr>
        <w:pStyle w:val="a6"/>
        <w:spacing w:line="276" w:lineRule="auto"/>
        <w:jc w:val="both"/>
        <w:rPr>
          <w:rFonts w:ascii="Times New Roman" w:hAnsi="Times New Roman" w:cs="Times New Roman"/>
          <w:sz w:val="28"/>
          <w:lang w:eastAsia="ru-RU"/>
        </w:rPr>
      </w:pPr>
    </w:p>
    <w:p w:rsidR="00A50B88" w:rsidRDefault="00A50B88" w:rsidP="00474823">
      <w:pPr>
        <w:pStyle w:val="a6"/>
        <w:spacing w:line="276" w:lineRule="auto"/>
        <w:jc w:val="both"/>
        <w:rPr>
          <w:rFonts w:ascii="Times New Roman" w:hAnsi="Times New Roman" w:cs="Times New Roman"/>
          <w:sz w:val="28"/>
          <w:lang w:eastAsia="ru-RU"/>
        </w:rPr>
      </w:pPr>
    </w:p>
    <w:p w:rsidR="00A50B88" w:rsidRDefault="00A50B88" w:rsidP="00474823">
      <w:pPr>
        <w:pStyle w:val="a6"/>
        <w:spacing w:line="276" w:lineRule="auto"/>
        <w:jc w:val="both"/>
        <w:rPr>
          <w:rFonts w:ascii="Times New Roman" w:hAnsi="Times New Roman" w:cs="Times New Roman"/>
          <w:sz w:val="28"/>
          <w:lang w:eastAsia="ru-RU"/>
        </w:rPr>
      </w:pPr>
    </w:p>
    <w:p w:rsidR="000027FE" w:rsidRPr="00474823" w:rsidRDefault="000027FE" w:rsidP="00A50B88">
      <w:pPr>
        <w:pStyle w:val="a6"/>
        <w:spacing w:line="360" w:lineRule="auto"/>
        <w:jc w:val="both"/>
        <w:rPr>
          <w:rFonts w:ascii="Times New Roman" w:hAnsi="Times New Roman" w:cs="Times New Roman"/>
          <w:sz w:val="28"/>
          <w:lang w:eastAsia="ru-RU"/>
        </w:rPr>
      </w:pPr>
      <w:r w:rsidRPr="00474823">
        <w:rPr>
          <w:rFonts w:ascii="Times New Roman" w:hAnsi="Times New Roman" w:cs="Times New Roman"/>
          <w:sz w:val="28"/>
          <w:lang w:eastAsia="ru-RU"/>
        </w:rPr>
        <w:t>Праздник этот самый длинный, он веселый и старинный.</w:t>
      </w:r>
    </w:p>
    <w:p w:rsidR="00A50B88" w:rsidRDefault="000027FE" w:rsidP="00A50B88">
      <w:pPr>
        <w:pStyle w:val="a6"/>
        <w:spacing w:line="360" w:lineRule="auto"/>
        <w:jc w:val="both"/>
        <w:rPr>
          <w:rFonts w:ascii="Times New Roman" w:hAnsi="Times New Roman" w:cs="Times New Roman"/>
          <w:sz w:val="28"/>
          <w:lang w:eastAsia="ru-RU"/>
        </w:rPr>
      </w:pPr>
      <w:r w:rsidRPr="00474823">
        <w:rPr>
          <w:rFonts w:ascii="Times New Roman" w:hAnsi="Times New Roman" w:cs="Times New Roman"/>
          <w:sz w:val="28"/>
          <w:lang w:eastAsia="ru-RU"/>
        </w:rPr>
        <w:t xml:space="preserve">Наши предки возле ели веселились две недели. </w:t>
      </w:r>
    </w:p>
    <w:p w:rsidR="000027FE" w:rsidRPr="00474823" w:rsidRDefault="000027FE" w:rsidP="00A50B88">
      <w:pPr>
        <w:pStyle w:val="a6"/>
        <w:spacing w:line="360" w:lineRule="auto"/>
        <w:jc w:val="both"/>
        <w:rPr>
          <w:rFonts w:ascii="Times New Roman" w:hAnsi="Times New Roman" w:cs="Times New Roman"/>
          <w:sz w:val="28"/>
          <w:lang w:eastAsia="ru-RU"/>
        </w:rPr>
      </w:pPr>
      <w:r w:rsidRPr="00474823">
        <w:rPr>
          <w:rFonts w:ascii="Times New Roman" w:hAnsi="Times New Roman" w:cs="Times New Roman"/>
          <w:sz w:val="28"/>
          <w:lang w:eastAsia="ru-RU"/>
        </w:rPr>
        <w:t>От</w:t>
      </w:r>
      <w:r w:rsidR="00A50B88">
        <w:rPr>
          <w:rFonts w:ascii="Times New Roman" w:hAnsi="Times New Roman" w:cs="Times New Roman"/>
          <w:sz w:val="28"/>
          <w:lang w:eastAsia="ru-RU"/>
        </w:rPr>
        <w:t xml:space="preserve"> </w:t>
      </w:r>
      <w:r w:rsidRPr="00474823">
        <w:rPr>
          <w:rFonts w:ascii="Times New Roman" w:hAnsi="Times New Roman" w:cs="Times New Roman"/>
          <w:sz w:val="28"/>
          <w:lang w:eastAsia="ru-RU"/>
        </w:rPr>
        <w:t>Рождества и до Крещения, приготовив угощенье,</w:t>
      </w:r>
    </w:p>
    <w:p w:rsidR="000027FE" w:rsidRPr="00474823" w:rsidRDefault="000027FE" w:rsidP="00A50B88">
      <w:pPr>
        <w:pStyle w:val="a6"/>
        <w:spacing w:line="360" w:lineRule="auto"/>
        <w:jc w:val="both"/>
        <w:rPr>
          <w:rFonts w:ascii="Times New Roman" w:hAnsi="Times New Roman" w:cs="Times New Roman"/>
          <w:sz w:val="28"/>
          <w:lang w:eastAsia="ru-RU"/>
        </w:rPr>
      </w:pPr>
      <w:r w:rsidRPr="00474823">
        <w:rPr>
          <w:rFonts w:ascii="Times New Roman" w:hAnsi="Times New Roman" w:cs="Times New Roman"/>
          <w:sz w:val="28"/>
          <w:lang w:eastAsia="ru-RU"/>
        </w:rPr>
        <w:t>Пели разные колядки, по дворам ходили в святки.</w:t>
      </w:r>
    </w:p>
    <w:p w:rsidR="000027FE" w:rsidRPr="00474823" w:rsidRDefault="000027FE" w:rsidP="00A50B88">
      <w:pPr>
        <w:pStyle w:val="a6"/>
        <w:spacing w:line="360" w:lineRule="auto"/>
        <w:jc w:val="both"/>
        <w:rPr>
          <w:rFonts w:ascii="Times New Roman" w:hAnsi="Times New Roman" w:cs="Times New Roman"/>
          <w:sz w:val="28"/>
          <w:lang w:eastAsia="ru-RU"/>
        </w:rPr>
      </w:pPr>
      <w:r w:rsidRPr="00474823">
        <w:rPr>
          <w:rFonts w:ascii="Times New Roman" w:hAnsi="Times New Roman" w:cs="Times New Roman"/>
          <w:sz w:val="28"/>
          <w:lang w:eastAsia="ru-RU"/>
        </w:rPr>
        <w:t>Наряжались и шутили, праздник ждали и любили.</w:t>
      </w:r>
    </w:p>
    <w:p w:rsidR="000027FE" w:rsidRPr="00474823" w:rsidRDefault="000027FE" w:rsidP="00A50B88">
      <w:pPr>
        <w:pStyle w:val="a6"/>
        <w:spacing w:line="360" w:lineRule="auto"/>
        <w:jc w:val="both"/>
        <w:rPr>
          <w:rFonts w:ascii="Times New Roman" w:hAnsi="Times New Roman" w:cs="Times New Roman"/>
          <w:sz w:val="28"/>
          <w:lang w:eastAsia="ru-RU"/>
        </w:rPr>
      </w:pPr>
      <w:r w:rsidRPr="00474823">
        <w:rPr>
          <w:rFonts w:ascii="Times New Roman" w:hAnsi="Times New Roman" w:cs="Times New Roman"/>
          <w:sz w:val="28"/>
          <w:lang w:eastAsia="ru-RU"/>
        </w:rPr>
        <w:t>Так давайте же сейчас встретим мы его у нас!</w:t>
      </w:r>
    </w:p>
    <w:p w:rsidR="00474823" w:rsidRDefault="00474823" w:rsidP="00474823">
      <w:pPr>
        <w:pStyle w:val="a6"/>
        <w:spacing w:line="276" w:lineRule="auto"/>
        <w:jc w:val="both"/>
        <w:rPr>
          <w:rFonts w:ascii="Times New Roman" w:hAnsi="Times New Roman" w:cs="Times New Roman"/>
          <w:sz w:val="28"/>
          <w:lang w:eastAsia="ru-RU"/>
        </w:rPr>
      </w:pPr>
    </w:p>
    <w:p w:rsidR="00474823" w:rsidRDefault="00A61B5C" w:rsidP="00474823">
      <w:pPr>
        <w:pStyle w:val="a6"/>
        <w:spacing w:line="276" w:lineRule="auto"/>
        <w:jc w:val="both"/>
        <w:rPr>
          <w:rFonts w:ascii="Times New Roman" w:hAnsi="Times New Roman" w:cs="Times New Roman"/>
          <w:sz w:val="28"/>
          <w:lang w:eastAsia="ru-RU"/>
        </w:rPr>
      </w:pPr>
      <w:r>
        <w:rPr>
          <w:noProof/>
          <w:lang w:eastAsia="ru-RU"/>
        </w:rPr>
        <w:lastRenderedPageBreak/>
        <w:drawing>
          <wp:inline distT="0" distB="0" distL="0" distR="0" wp14:anchorId="6C1A76F5" wp14:editId="4E52853F">
            <wp:extent cx="5940425" cy="4453890"/>
            <wp:effectExtent l="0" t="0" r="3175" b="3810"/>
            <wp:docPr id="45" name="Рисунок 4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4453890"/>
                    </a:xfrm>
                    <a:prstGeom prst="rect">
                      <a:avLst/>
                    </a:prstGeom>
                    <a:noFill/>
                    <a:ln>
                      <a:noFill/>
                    </a:ln>
                  </pic:spPr>
                </pic:pic>
              </a:graphicData>
            </a:graphic>
          </wp:inline>
        </w:drawing>
      </w:r>
    </w:p>
    <w:p w:rsidR="00474823" w:rsidRDefault="00474823" w:rsidP="00474823">
      <w:pPr>
        <w:pStyle w:val="a6"/>
        <w:spacing w:line="276" w:lineRule="auto"/>
        <w:jc w:val="both"/>
        <w:rPr>
          <w:rFonts w:ascii="Times New Roman" w:hAnsi="Times New Roman" w:cs="Times New Roman"/>
          <w:sz w:val="28"/>
          <w:lang w:eastAsia="ru-RU"/>
        </w:rPr>
      </w:pPr>
    </w:p>
    <w:p w:rsidR="000027FE" w:rsidRPr="00474823" w:rsidRDefault="00474823" w:rsidP="00A50B88">
      <w:pPr>
        <w:pStyle w:val="a6"/>
        <w:spacing w:line="276" w:lineRule="auto"/>
        <w:jc w:val="both"/>
        <w:rPr>
          <w:rFonts w:ascii="Times New Roman" w:hAnsi="Times New Roman" w:cs="Times New Roman"/>
          <w:sz w:val="28"/>
          <w:lang w:eastAsia="ru-RU"/>
        </w:rPr>
      </w:pPr>
      <w:r>
        <w:rPr>
          <w:rFonts w:ascii="Times New Roman" w:hAnsi="Times New Roman" w:cs="Times New Roman"/>
          <w:sz w:val="28"/>
          <w:lang w:eastAsia="ru-RU"/>
        </w:rPr>
        <w:t xml:space="preserve">       </w:t>
      </w:r>
      <w:r w:rsidR="000027FE" w:rsidRPr="00474823">
        <w:rPr>
          <w:rFonts w:ascii="Times New Roman" w:hAnsi="Times New Roman" w:cs="Times New Roman"/>
          <w:sz w:val="28"/>
          <w:lang w:eastAsia="ru-RU"/>
        </w:rPr>
        <w:t>Одним из почитаемых праздников на Руси - Рождество Христово. Пожалуй, нет другого праздника, который отличался бы таким богатством обрядов и примет. Вечер перед Рождеством называют Святки. Это вечер сказочных превращений, весёлых колядок в необычных нарядах, гаданий, шумных гуляний.</w:t>
      </w:r>
    </w:p>
    <w:p w:rsidR="000027FE" w:rsidRPr="00474823" w:rsidRDefault="00A50B88" w:rsidP="00A50B88">
      <w:pPr>
        <w:pStyle w:val="a6"/>
        <w:spacing w:line="276" w:lineRule="auto"/>
        <w:jc w:val="both"/>
        <w:rPr>
          <w:rFonts w:ascii="Times New Roman" w:hAnsi="Times New Roman" w:cs="Times New Roman"/>
          <w:sz w:val="28"/>
          <w:lang w:eastAsia="ru-RU"/>
        </w:rPr>
      </w:pPr>
      <w:r>
        <w:rPr>
          <w:rFonts w:ascii="Times New Roman" w:hAnsi="Times New Roman" w:cs="Times New Roman"/>
          <w:sz w:val="28"/>
          <w:lang w:eastAsia="ru-RU"/>
        </w:rPr>
        <w:t xml:space="preserve">       </w:t>
      </w:r>
      <w:r w:rsidR="000027FE" w:rsidRPr="00474823">
        <w:rPr>
          <w:rFonts w:ascii="Times New Roman" w:hAnsi="Times New Roman" w:cs="Times New Roman"/>
          <w:sz w:val="28"/>
          <w:lang w:eastAsia="ru-RU"/>
        </w:rPr>
        <w:t xml:space="preserve">В МБДОУ д/с «Колосок» Зерноградского района стало хорошей и доброй традицией проводить рождественские колядки. Дети детского сада в роли ряженых поздравляли всех жителей х. </w:t>
      </w:r>
      <w:proofErr w:type="spellStart"/>
      <w:r w:rsidR="000027FE" w:rsidRPr="00474823">
        <w:rPr>
          <w:rFonts w:ascii="Times New Roman" w:hAnsi="Times New Roman" w:cs="Times New Roman"/>
          <w:sz w:val="28"/>
          <w:lang w:eastAsia="ru-RU"/>
        </w:rPr>
        <w:t>Чернышевка</w:t>
      </w:r>
      <w:proofErr w:type="spellEnd"/>
      <w:r w:rsidR="000027FE" w:rsidRPr="00474823">
        <w:rPr>
          <w:rFonts w:ascii="Times New Roman" w:hAnsi="Times New Roman" w:cs="Times New Roman"/>
          <w:sz w:val="28"/>
          <w:lang w:eastAsia="ru-RU"/>
        </w:rPr>
        <w:t xml:space="preserve"> с Рождеством. Все гости вместе с ребятами участвовали в хороводах и играх, пели весёлые песни, которые прославляют хозяев за щедрость, доброту, гостеприимство, несут пожелания здоровья, счастья и хорошего настроения на весь год. По окончании праздника, каждый из участников и гостей унес в своем сердце частичку добра и любви к традициям русской старины и нашей России.</w:t>
      </w:r>
    </w:p>
    <w:p w:rsidR="000027FE" w:rsidRPr="00474823" w:rsidRDefault="000027FE" w:rsidP="00A50B88">
      <w:pPr>
        <w:pStyle w:val="a6"/>
        <w:spacing w:line="276" w:lineRule="auto"/>
        <w:jc w:val="both"/>
        <w:rPr>
          <w:rFonts w:ascii="Times New Roman" w:hAnsi="Times New Roman" w:cs="Times New Roman"/>
          <w:sz w:val="28"/>
          <w:lang w:eastAsia="ru-RU"/>
        </w:rPr>
      </w:pPr>
    </w:p>
    <w:p w:rsidR="000027FE" w:rsidRDefault="00A50B88" w:rsidP="00474823">
      <w:pPr>
        <w:pStyle w:val="a6"/>
        <w:spacing w:line="276" w:lineRule="auto"/>
        <w:jc w:val="both"/>
        <w:rPr>
          <w:rFonts w:ascii="Times New Roman" w:hAnsi="Times New Roman" w:cs="Times New Roman"/>
          <w:sz w:val="28"/>
          <w:lang w:eastAsia="ru-RU"/>
        </w:rPr>
      </w:pPr>
      <w:r>
        <w:rPr>
          <w:rFonts w:ascii="Times New Roman" w:hAnsi="Times New Roman" w:cs="Times New Roman"/>
          <w:sz w:val="28"/>
          <w:lang w:eastAsia="ru-RU"/>
        </w:rPr>
        <w:t xml:space="preserve">     </w:t>
      </w:r>
      <w:r w:rsidR="000027FE" w:rsidRPr="00474823">
        <w:rPr>
          <w:rFonts w:ascii="Times New Roman" w:hAnsi="Times New Roman" w:cs="Times New Roman"/>
          <w:sz w:val="28"/>
          <w:lang w:eastAsia="ru-RU"/>
        </w:rPr>
        <w:t>Эти минуты радости, веселья, смеха надолго останутся в памяти детей и гостей праздника. А подготовили данное мероприятие наши воспитат</w:t>
      </w:r>
      <w:r w:rsidR="00A61B5C">
        <w:rPr>
          <w:rFonts w:ascii="Times New Roman" w:hAnsi="Times New Roman" w:cs="Times New Roman"/>
          <w:sz w:val="28"/>
          <w:lang w:eastAsia="ru-RU"/>
        </w:rPr>
        <w:t xml:space="preserve">ели Ларичева Наталья Сергеевна </w:t>
      </w:r>
      <w:r w:rsidR="000027FE" w:rsidRPr="00474823">
        <w:rPr>
          <w:rFonts w:ascii="Times New Roman" w:hAnsi="Times New Roman" w:cs="Times New Roman"/>
          <w:sz w:val="28"/>
          <w:lang w:eastAsia="ru-RU"/>
        </w:rPr>
        <w:t>и Пархоменко Валерия Евгеньевна.</w:t>
      </w:r>
    </w:p>
    <w:p w:rsidR="00A50B88" w:rsidRPr="00474823" w:rsidRDefault="00A50B88" w:rsidP="00474823">
      <w:pPr>
        <w:pStyle w:val="a6"/>
        <w:spacing w:line="276" w:lineRule="auto"/>
        <w:jc w:val="both"/>
        <w:rPr>
          <w:rFonts w:ascii="Times New Roman" w:hAnsi="Times New Roman" w:cs="Times New Roman"/>
          <w:sz w:val="28"/>
          <w:lang w:eastAsia="ru-RU"/>
        </w:rPr>
      </w:pPr>
    </w:p>
    <w:p w:rsidR="00A61B5C" w:rsidRPr="00A61B5C" w:rsidRDefault="00A61B5C" w:rsidP="00A61B5C">
      <w:pPr>
        <w:pStyle w:val="a3"/>
        <w:shd w:val="clear" w:color="auto" w:fill="FCE783"/>
        <w:spacing w:before="134" w:beforeAutospacing="0" w:after="134" w:afterAutospacing="0"/>
        <w:jc w:val="both"/>
        <w:rPr>
          <w:color w:val="000000"/>
          <w:sz w:val="28"/>
          <w:szCs w:val="21"/>
        </w:rPr>
      </w:pPr>
      <w:r>
        <w:rPr>
          <w:rFonts w:ascii="Arial" w:hAnsi="Arial" w:cs="Arial"/>
          <w:color w:val="000000"/>
          <w:sz w:val="21"/>
          <w:szCs w:val="21"/>
        </w:rPr>
        <w:lastRenderedPageBreak/>
        <w:t> </w:t>
      </w:r>
      <w:r w:rsidRPr="00A61B5C">
        <w:rPr>
          <w:b/>
          <w:bCs/>
          <w:color w:val="000000"/>
          <w:sz w:val="28"/>
          <w:szCs w:val="21"/>
        </w:rPr>
        <w:t>Празднование «Дня Защитника Отечества» в филиале д/с «Колокольчик»</w:t>
      </w:r>
    </w:p>
    <w:p w:rsidR="00A61B5C" w:rsidRDefault="00A61B5C" w:rsidP="00A61B5C">
      <w:pPr>
        <w:pStyle w:val="a3"/>
        <w:shd w:val="clear" w:color="auto" w:fill="FCE783"/>
        <w:spacing w:before="134" w:beforeAutospacing="0" w:after="134" w:afterAutospacing="0"/>
        <w:rPr>
          <w:rFonts w:ascii="Arial" w:hAnsi="Arial" w:cs="Arial"/>
          <w:color w:val="000000"/>
          <w:sz w:val="21"/>
          <w:szCs w:val="21"/>
        </w:rPr>
      </w:pPr>
      <w:r>
        <w:rPr>
          <w:rFonts w:ascii="Arial" w:hAnsi="Arial" w:cs="Arial"/>
          <w:noProof/>
          <w:color w:val="000000"/>
          <w:sz w:val="21"/>
          <w:szCs w:val="21"/>
        </w:rPr>
        <w:drawing>
          <wp:inline distT="0" distB="0" distL="0" distR="0" wp14:anchorId="537BF531" wp14:editId="557A3377">
            <wp:extent cx="3637933" cy="2743200"/>
            <wp:effectExtent l="0" t="0" r="635" b="0"/>
            <wp:docPr id="52" name="mce-123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238" descr="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37981" cy="2743236"/>
                    </a:xfrm>
                    <a:prstGeom prst="rect">
                      <a:avLst/>
                    </a:prstGeom>
                    <a:noFill/>
                    <a:ln>
                      <a:noFill/>
                    </a:ln>
                  </pic:spPr>
                </pic:pic>
              </a:graphicData>
            </a:graphic>
          </wp:inline>
        </w:drawing>
      </w:r>
    </w:p>
    <w:p w:rsidR="00A61B5C" w:rsidRDefault="00A61B5C" w:rsidP="00A61B5C">
      <w:pPr>
        <w:pStyle w:val="a3"/>
        <w:shd w:val="clear" w:color="auto" w:fill="FCE783"/>
        <w:spacing w:before="134" w:beforeAutospacing="0" w:after="134" w:afterAutospacing="0"/>
        <w:rPr>
          <w:rFonts w:ascii="Arial" w:hAnsi="Arial" w:cs="Arial"/>
          <w:color w:val="000000"/>
          <w:sz w:val="21"/>
          <w:szCs w:val="21"/>
        </w:rPr>
      </w:pPr>
      <w:r>
        <w:rPr>
          <w:rFonts w:ascii="Arial" w:hAnsi="Arial" w:cs="Arial"/>
          <w:noProof/>
          <w:color w:val="000000"/>
          <w:sz w:val="21"/>
          <w:szCs w:val="21"/>
        </w:rPr>
        <w:drawing>
          <wp:inline distT="0" distB="0" distL="0" distR="0" wp14:anchorId="4C152DD4" wp14:editId="638BF06F">
            <wp:extent cx="3652034" cy="2753833"/>
            <wp:effectExtent l="0" t="0" r="5715" b="8890"/>
            <wp:docPr id="53" name="mce-172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729" descr="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52082" cy="2753869"/>
                    </a:xfrm>
                    <a:prstGeom prst="rect">
                      <a:avLst/>
                    </a:prstGeom>
                    <a:noFill/>
                    <a:ln>
                      <a:noFill/>
                    </a:ln>
                  </pic:spPr>
                </pic:pic>
              </a:graphicData>
            </a:graphic>
          </wp:inline>
        </w:drawing>
      </w:r>
    </w:p>
    <w:p w:rsidR="00A50B88" w:rsidRDefault="00A50B88" w:rsidP="00A61B5C">
      <w:pPr>
        <w:pStyle w:val="a3"/>
        <w:shd w:val="clear" w:color="auto" w:fill="FCE783"/>
        <w:spacing w:before="134" w:beforeAutospacing="0" w:after="134" w:afterAutospacing="0" w:line="276" w:lineRule="auto"/>
        <w:jc w:val="both"/>
        <w:rPr>
          <w:color w:val="000000"/>
          <w:sz w:val="28"/>
          <w:szCs w:val="21"/>
        </w:rPr>
      </w:pPr>
    </w:p>
    <w:p w:rsidR="00A50B88" w:rsidRDefault="00A50B88" w:rsidP="00A61B5C">
      <w:pPr>
        <w:pStyle w:val="a3"/>
        <w:shd w:val="clear" w:color="auto" w:fill="FCE783"/>
        <w:spacing w:before="134" w:beforeAutospacing="0" w:after="134" w:afterAutospacing="0" w:line="276" w:lineRule="auto"/>
        <w:jc w:val="both"/>
        <w:rPr>
          <w:color w:val="000000"/>
          <w:sz w:val="28"/>
          <w:szCs w:val="21"/>
        </w:rPr>
      </w:pPr>
    </w:p>
    <w:p w:rsidR="00A61B5C" w:rsidRPr="00A61B5C" w:rsidRDefault="00A61B5C" w:rsidP="00A50B88">
      <w:pPr>
        <w:pStyle w:val="a3"/>
        <w:shd w:val="clear" w:color="auto" w:fill="FCE783"/>
        <w:spacing w:before="134" w:beforeAutospacing="0" w:after="134" w:afterAutospacing="0" w:line="276" w:lineRule="auto"/>
        <w:jc w:val="both"/>
        <w:rPr>
          <w:color w:val="000000"/>
          <w:sz w:val="28"/>
          <w:szCs w:val="21"/>
        </w:rPr>
      </w:pPr>
      <w:r w:rsidRPr="00A61B5C">
        <w:rPr>
          <w:color w:val="000000"/>
          <w:sz w:val="28"/>
          <w:szCs w:val="21"/>
        </w:rPr>
        <w:t>20 февраля 2020 г. Празднование «Дня Защитника Отечества» в филиале д/с «Колокольчик».</w:t>
      </w:r>
      <w:r w:rsidRPr="00A61B5C">
        <w:rPr>
          <w:color w:val="000000"/>
          <w:sz w:val="28"/>
          <w:szCs w:val="21"/>
        </w:rPr>
        <w:br/>
        <w:t>В преддверии праздника в детском саду «Колокольчик» прошел утренник, посвященный 23 Февраля. Ребята показали свою удаль и спортивные способности на праздничном мероприятии. Дети подбивали танки, прыгали на мячах. Девочки находили медицинские принадлежности среди игрушек. Ребята рассказывали стихи, пели песни, маршировали. Активное участие в празднике принимали папы. Все получили массу положительных эмоций.</w:t>
      </w:r>
      <w:r w:rsidRPr="00A61B5C">
        <w:rPr>
          <w:noProof/>
          <w:color w:val="000000"/>
          <w:sz w:val="28"/>
          <w:szCs w:val="21"/>
        </w:rPr>
        <w:lastRenderedPageBreak/>
        <w:drawing>
          <wp:inline distT="0" distB="0" distL="0" distR="0" wp14:anchorId="2F95BEFD" wp14:editId="1ECCB66C">
            <wp:extent cx="4780074" cy="3604437"/>
            <wp:effectExtent l="0" t="0" r="1905" b="0"/>
            <wp:docPr id="54" name="mce-289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2890" descr="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80415" cy="3604694"/>
                    </a:xfrm>
                    <a:prstGeom prst="rect">
                      <a:avLst/>
                    </a:prstGeom>
                    <a:noFill/>
                    <a:ln>
                      <a:noFill/>
                    </a:ln>
                  </pic:spPr>
                </pic:pic>
              </a:graphicData>
            </a:graphic>
          </wp:inline>
        </w:drawing>
      </w:r>
      <w:r>
        <w:rPr>
          <w:rFonts w:ascii="Arial" w:hAnsi="Arial" w:cs="Arial"/>
          <w:color w:val="000000"/>
          <w:sz w:val="21"/>
          <w:szCs w:val="21"/>
        </w:rPr>
        <w:br/>
      </w:r>
      <w:r w:rsidRPr="00A61B5C">
        <w:rPr>
          <w:color w:val="000000"/>
          <w:sz w:val="28"/>
          <w:szCs w:val="21"/>
        </w:rPr>
        <w:t>Праздник 23 февраля в детском саду – хороший повод для воспитания у дошкольников чувства патриотизма, уважительное отношение к военным, любви к Родине, формирование у детей благодарности защитникам Отечества.</w:t>
      </w:r>
    </w:p>
    <w:p w:rsidR="00A61B5C" w:rsidRDefault="00A61B5C" w:rsidP="00A61B5C">
      <w:pPr>
        <w:pStyle w:val="a3"/>
        <w:shd w:val="clear" w:color="auto" w:fill="FCE783"/>
        <w:spacing w:before="134" w:beforeAutospacing="0" w:after="134" w:afterAutospacing="0"/>
        <w:rPr>
          <w:rFonts w:ascii="Arial" w:hAnsi="Arial" w:cs="Arial"/>
          <w:color w:val="000000"/>
          <w:sz w:val="21"/>
          <w:szCs w:val="21"/>
        </w:rPr>
      </w:pPr>
      <w:r>
        <w:rPr>
          <w:rFonts w:ascii="Arial" w:hAnsi="Arial" w:cs="Arial"/>
          <w:color w:val="000000"/>
          <w:sz w:val="21"/>
          <w:szCs w:val="21"/>
        </w:rPr>
        <w:t> </w:t>
      </w:r>
      <w:r>
        <w:rPr>
          <w:rFonts w:ascii="Arial" w:hAnsi="Arial" w:cs="Arial"/>
          <w:noProof/>
          <w:color w:val="000000"/>
          <w:sz w:val="21"/>
          <w:szCs w:val="21"/>
        </w:rPr>
        <w:drawing>
          <wp:inline distT="0" distB="0" distL="0" distR="0" wp14:anchorId="688A26CD" wp14:editId="16FF7BF7">
            <wp:extent cx="4737686" cy="3540642"/>
            <wp:effectExtent l="0" t="0" r="6350" b="3175"/>
            <wp:docPr id="55" name="mce-297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2973" descr="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38276" cy="3541083"/>
                    </a:xfrm>
                    <a:prstGeom prst="rect">
                      <a:avLst/>
                    </a:prstGeom>
                    <a:noFill/>
                    <a:ln>
                      <a:noFill/>
                    </a:ln>
                  </pic:spPr>
                </pic:pic>
              </a:graphicData>
            </a:graphic>
          </wp:inline>
        </w:drawing>
      </w:r>
    </w:p>
    <w:p w:rsidR="00A61B5C" w:rsidRDefault="00A61B5C" w:rsidP="00A61B5C">
      <w:pPr>
        <w:pStyle w:val="a3"/>
        <w:shd w:val="clear" w:color="auto" w:fill="FCE783"/>
        <w:spacing w:before="134" w:beforeAutospacing="0" w:after="134" w:afterAutospacing="0"/>
        <w:rPr>
          <w:rFonts w:ascii="Arial" w:hAnsi="Arial" w:cs="Arial"/>
          <w:color w:val="000000"/>
          <w:sz w:val="21"/>
          <w:szCs w:val="21"/>
        </w:rPr>
      </w:pPr>
      <w:r>
        <w:rPr>
          <w:rFonts w:ascii="Arial" w:hAnsi="Arial" w:cs="Arial"/>
          <w:color w:val="000000"/>
          <w:sz w:val="21"/>
          <w:szCs w:val="21"/>
        </w:rPr>
        <w:t> </w:t>
      </w:r>
    </w:p>
    <w:p w:rsidR="00A61B5C" w:rsidRDefault="00A61B5C" w:rsidP="00A61B5C">
      <w:pPr>
        <w:pStyle w:val="a3"/>
        <w:shd w:val="clear" w:color="auto" w:fill="FCE783"/>
        <w:spacing w:before="134" w:beforeAutospacing="0" w:after="134" w:afterAutospacing="0"/>
        <w:rPr>
          <w:rFonts w:ascii="Arial" w:hAnsi="Arial" w:cs="Arial"/>
          <w:color w:val="000000"/>
          <w:sz w:val="21"/>
          <w:szCs w:val="21"/>
        </w:rPr>
      </w:pPr>
      <w:r>
        <w:rPr>
          <w:rFonts w:ascii="Arial" w:hAnsi="Arial" w:cs="Arial"/>
          <w:color w:val="000000"/>
          <w:sz w:val="21"/>
          <w:szCs w:val="21"/>
        </w:rPr>
        <w:t> </w:t>
      </w:r>
    </w:p>
    <w:p w:rsidR="00A61B5C" w:rsidRDefault="00A61B5C" w:rsidP="00A61B5C">
      <w:pPr>
        <w:pStyle w:val="a3"/>
        <w:shd w:val="clear" w:color="auto" w:fill="FCE783"/>
        <w:spacing w:before="134" w:beforeAutospacing="0" w:after="134"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62435F03" wp14:editId="4DA0DD57">
            <wp:extent cx="5640202" cy="4253023"/>
            <wp:effectExtent l="0" t="0" r="0" b="0"/>
            <wp:docPr id="56" name="mce-189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898" descr="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41490" cy="4253994"/>
                    </a:xfrm>
                    <a:prstGeom prst="rect">
                      <a:avLst/>
                    </a:prstGeom>
                    <a:noFill/>
                    <a:ln>
                      <a:noFill/>
                    </a:ln>
                  </pic:spPr>
                </pic:pic>
              </a:graphicData>
            </a:graphic>
          </wp:inline>
        </w:drawing>
      </w:r>
    </w:p>
    <w:p w:rsidR="00A61B5C" w:rsidRDefault="00A61B5C" w:rsidP="00A61B5C">
      <w:pPr>
        <w:pStyle w:val="a3"/>
        <w:shd w:val="clear" w:color="auto" w:fill="FCE783"/>
        <w:spacing w:before="134" w:beforeAutospacing="0" w:after="134" w:afterAutospacing="0"/>
        <w:rPr>
          <w:rFonts w:ascii="Arial" w:hAnsi="Arial" w:cs="Arial"/>
          <w:color w:val="000000"/>
          <w:sz w:val="21"/>
          <w:szCs w:val="21"/>
        </w:rPr>
      </w:pPr>
      <w:r>
        <w:rPr>
          <w:rFonts w:ascii="Arial" w:hAnsi="Arial" w:cs="Arial"/>
          <w:color w:val="000000"/>
          <w:sz w:val="21"/>
          <w:szCs w:val="21"/>
        </w:rPr>
        <w:t> </w:t>
      </w:r>
      <w:r>
        <w:rPr>
          <w:rFonts w:ascii="Arial" w:hAnsi="Arial" w:cs="Arial"/>
          <w:noProof/>
          <w:color w:val="000000"/>
          <w:sz w:val="21"/>
          <w:szCs w:val="21"/>
        </w:rPr>
        <w:drawing>
          <wp:inline distT="0" distB="0" distL="0" distR="0" wp14:anchorId="2F5837FC" wp14:editId="66688F2B">
            <wp:extent cx="5640207" cy="4253024"/>
            <wp:effectExtent l="0" t="0" r="0" b="0"/>
            <wp:docPr id="57" name="mce-208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2086" descr="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40284" cy="4253082"/>
                    </a:xfrm>
                    <a:prstGeom prst="rect">
                      <a:avLst/>
                    </a:prstGeom>
                    <a:noFill/>
                    <a:ln>
                      <a:noFill/>
                    </a:ln>
                  </pic:spPr>
                </pic:pic>
              </a:graphicData>
            </a:graphic>
          </wp:inline>
        </w:drawing>
      </w:r>
    </w:p>
    <w:p w:rsidR="000027FE" w:rsidRPr="00474823" w:rsidRDefault="000027FE" w:rsidP="00474823">
      <w:pPr>
        <w:pStyle w:val="a6"/>
        <w:spacing w:line="276" w:lineRule="auto"/>
        <w:jc w:val="both"/>
        <w:rPr>
          <w:rFonts w:ascii="Times New Roman" w:eastAsia="Calibri" w:hAnsi="Times New Roman" w:cs="Times New Roman"/>
          <w:b/>
          <w:i/>
          <w:sz w:val="36"/>
          <w:szCs w:val="28"/>
        </w:rPr>
      </w:pPr>
    </w:p>
    <w:p w:rsidR="000027FE" w:rsidRDefault="000027FE" w:rsidP="00844EF4">
      <w:pPr>
        <w:ind w:left="-709"/>
        <w:jc w:val="both"/>
        <w:rPr>
          <w:rFonts w:ascii="Times New Roman" w:eastAsia="Calibri" w:hAnsi="Times New Roman" w:cs="Times New Roman"/>
          <w:b/>
          <w:i/>
          <w:sz w:val="28"/>
          <w:szCs w:val="28"/>
        </w:rPr>
      </w:pPr>
    </w:p>
    <w:p w:rsidR="009E7E46" w:rsidRPr="007F3525" w:rsidRDefault="00153D62" w:rsidP="00844EF4">
      <w:pPr>
        <w:ind w:left="-709"/>
        <w:jc w:val="both"/>
        <w:rPr>
          <w:rFonts w:ascii="Times New Roman" w:eastAsia="Calibri" w:hAnsi="Times New Roman" w:cs="Times New Roman"/>
          <w:b/>
          <w:sz w:val="28"/>
          <w:szCs w:val="28"/>
        </w:rPr>
      </w:pPr>
      <w:r w:rsidRPr="007F3525">
        <w:rPr>
          <w:rFonts w:ascii="Times New Roman" w:eastAsia="Calibri" w:hAnsi="Times New Roman" w:cs="Times New Roman"/>
          <w:b/>
          <w:sz w:val="28"/>
          <w:szCs w:val="28"/>
        </w:rPr>
        <w:lastRenderedPageBreak/>
        <w:t>4</w:t>
      </w:r>
      <w:r w:rsidR="00217B5F" w:rsidRPr="007F3525">
        <w:rPr>
          <w:rFonts w:ascii="Times New Roman" w:eastAsia="Calibri" w:hAnsi="Times New Roman" w:cs="Times New Roman"/>
          <w:b/>
          <w:sz w:val="28"/>
          <w:szCs w:val="28"/>
        </w:rPr>
        <w:t>.</w:t>
      </w:r>
      <w:r w:rsidR="007F3525" w:rsidRPr="007F3525">
        <w:rPr>
          <w:rFonts w:ascii="Times New Roman" w:eastAsia="Calibri" w:hAnsi="Times New Roman" w:cs="Times New Roman"/>
          <w:b/>
          <w:sz w:val="28"/>
          <w:szCs w:val="28"/>
        </w:rPr>
        <w:t>9</w:t>
      </w:r>
      <w:r w:rsidR="00217B5F" w:rsidRPr="007F3525">
        <w:rPr>
          <w:rFonts w:ascii="Times New Roman" w:eastAsia="Calibri" w:hAnsi="Times New Roman" w:cs="Times New Roman"/>
          <w:b/>
          <w:sz w:val="28"/>
          <w:szCs w:val="28"/>
        </w:rPr>
        <w:t xml:space="preserve">. </w:t>
      </w:r>
      <w:r w:rsidR="009E7E46" w:rsidRPr="007F3525">
        <w:rPr>
          <w:rFonts w:ascii="Times New Roman" w:eastAsia="Calibri" w:hAnsi="Times New Roman" w:cs="Times New Roman"/>
          <w:b/>
          <w:sz w:val="28"/>
          <w:szCs w:val="28"/>
        </w:rPr>
        <w:t>Развивающая среда.</w:t>
      </w:r>
    </w:p>
    <w:p w:rsidR="0085113F" w:rsidRDefault="00A50B88" w:rsidP="00844EF4">
      <w:pPr>
        <w:ind w:left="-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5113F" w:rsidRPr="00844EF4">
        <w:rPr>
          <w:rFonts w:ascii="Times New Roman" w:eastAsia="Calibri" w:hAnsi="Times New Roman" w:cs="Times New Roman"/>
          <w:sz w:val="28"/>
          <w:szCs w:val="28"/>
        </w:rPr>
        <w:t>Большое внимание уделено художественно-эстетическое оформлению ДОУ.  Эстетично оформлены информационные уголки для родителей в группах, уголки для детей, обновлены стенды в здании ДОУ, вывеш</w:t>
      </w:r>
      <w:r w:rsidR="00020224" w:rsidRPr="00844EF4">
        <w:rPr>
          <w:rFonts w:ascii="Times New Roman" w:eastAsia="Calibri" w:hAnsi="Times New Roman" w:cs="Times New Roman"/>
          <w:sz w:val="28"/>
          <w:szCs w:val="28"/>
        </w:rPr>
        <w:t>е</w:t>
      </w:r>
      <w:r w:rsidR="0085113F" w:rsidRPr="00844EF4">
        <w:rPr>
          <w:rFonts w:ascii="Times New Roman" w:eastAsia="Calibri" w:hAnsi="Times New Roman" w:cs="Times New Roman"/>
          <w:sz w:val="28"/>
          <w:szCs w:val="28"/>
        </w:rPr>
        <w:t xml:space="preserve">ны </w:t>
      </w:r>
      <w:r w:rsidR="00020224" w:rsidRPr="00844EF4">
        <w:rPr>
          <w:rFonts w:ascii="Times New Roman" w:eastAsia="Calibri" w:hAnsi="Times New Roman" w:cs="Times New Roman"/>
          <w:sz w:val="28"/>
          <w:szCs w:val="28"/>
        </w:rPr>
        <w:t xml:space="preserve">социальные </w:t>
      </w:r>
      <w:r w:rsidR="0085113F" w:rsidRPr="00844EF4">
        <w:rPr>
          <w:rFonts w:ascii="Times New Roman" w:eastAsia="Calibri" w:hAnsi="Times New Roman" w:cs="Times New Roman"/>
          <w:sz w:val="28"/>
          <w:szCs w:val="28"/>
        </w:rPr>
        <w:t>ба</w:t>
      </w:r>
      <w:r w:rsidR="00020224" w:rsidRPr="00844EF4">
        <w:rPr>
          <w:rFonts w:ascii="Times New Roman" w:eastAsia="Calibri" w:hAnsi="Times New Roman" w:cs="Times New Roman"/>
          <w:sz w:val="28"/>
          <w:szCs w:val="28"/>
        </w:rPr>
        <w:t>н</w:t>
      </w:r>
      <w:r w:rsidR="0085113F" w:rsidRPr="00844EF4">
        <w:rPr>
          <w:rFonts w:ascii="Times New Roman" w:eastAsia="Calibri" w:hAnsi="Times New Roman" w:cs="Times New Roman"/>
          <w:sz w:val="28"/>
          <w:szCs w:val="28"/>
        </w:rPr>
        <w:t xml:space="preserve">неры. Педагоги ответственно подходили к проведению праздников и развлечений. Хочется отметить взаимопомощь  педагогов. </w:t>
      </w:r>
    </w:p>
    <w:p w:rsidR="00A61B5C" w:rsidRDefault="00A61B5C" w:rsidP="00844EF4">
      <w:pPr>
        <w:ind w:left="-709"/>
        <w:jc w:val="both"/>
        <w:rPr>
          <w:rFonts w:ascii="Times New Roman" w:hAnsi="Times New Roman" w:cs="Times New Roman"/>
          <w:color w:val="000000"/>
          <w:sz w:val="28"/>
          <w:szCs w:val="21"/>
          <w:shd w:val="clear" w:color="auto" w:fill="FCE783"/>
        </w:rPr>
      </w:pPr>
      <w:r w:rsidRPr="00A61B5C">
        <w:rPr>
          <w:rFonts w:ascii="Times New Roman" w:hAnsi="Times New Roman" w:cs="Times New Roman"/>
          <w:color w:val="000000"/>
          <w:sz w:val="28"/>
          <w:szCs w:val="21"/>
          <w:shd w:val="clear" w:color="auto" w:fill="FCE783"/>
        </w:rPr>
        <w:t>  31.10.2019 г.   Младшая группа "Пчелки" трудолюбивые как пчелки - пересаживают растения</w:t>
      </w:r>
    </w:p>
    <w:p w:rsidR="00A61B5C" w:rsidRDefault="00A61B5C" w:rsidP="00A61B5C">
      <w:pPr>
        <w:rPr>
          <w:rFonts w:ascii="Times New Roman" w:hAnsi="Times New Roman" w:cs="Times New Roman"/>
          <w:sz w:val="28"/>
          <w:szCs w:val="21"/>
        </w:rPr>
      </w:pPr>
    </w:p>
    <w:p w:rsidR="00A61B5C" w:rsidRPr="00A61B5C" w:rsidRDefault="00A61B5C" w:rsidP="00A61B5C">
      <w:pPr>
        <w:rPr>
          <w:rFonts w:ascii="Times New Roman" w:hAnsi="Times New Roman" w:cs="Times New Roman"/>
          <w:sz w:val="28"/>
          <w:szCs w:val="21"/>
        </w:rPr>
      </w:pPr>
      <w:r>
        <w:rPr>
          <w:noProof/>
          <w:lang w:eastAsia="ru-RU"/>
        </w:rPr>
        <w:drawing>
          <wp:inline distT="0" distB="0" distL="0" distR="0" wp14:anchorId="5E3CF366" wp14:editId="7B9CC60C">
            <wp:extent cx="3447784" cy="6124353"/>
            <wp:effectExtent l="0" t="0" r="635" b="0"/>
            <wp:docPr id="33" name="Рисунок 3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50344" cy="6128900"/>
                    </a:xfrm>
                    <a:prstGeom prst="rect">
                      <a:avLst/>
                    </a:prstGeom>
                    <a:noFill/>
                    <a:ln>
                      <a:noFill/>
                    </a:ln>
                  </pic:spPr>
                </pic:pic>
              </a:graphicData>
            </a:graphic>
          </wp:inline>
        </w:drawing>
      </w:r>
    </w:p>
    <w:p w:rsidR="00A61B5C" w:rsidRPr="00A61B5C" w:rsidRDefault="00A61B5C" w:rsidP="00844EF4">
      <w:pPr>
        <w:ind w:left="-709"/>
        <w:jc w:val="both"/>
        <w:rPr>
          <w:rFonts w:ascii="Times New Roman" w:eastAsia="Calibri" w:hAnsi="Times New Roman" w:cs="Times New Roman"/>
          <w:sz w:val="40"/>
          <w:szCs w:val="28"/>
        </w:rPr>
      </w:pPr>
      <w:r>
        <w:rPr>
          <w:noProof/>
          <w:lang w:eastAsia="ru-RU"/>
        </w:rPr>
        <w:lastRenderedPageBreak/>
        <w:drawing>
          <wp:inline distT="0" distB="0" distL="0" distR="0" wp14:anchorId="74512D10" wp14:editId="35B4DA80">
            <wp:extent cx="4800324" cy="8526892"/>
            <wp:effectExtent l="0" t="0" r="635" b="7620"/>
            <wp:docPr id="32" name="Рисунок 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97760" cy="8522337"/>
                    </a:xfrm>
                    <a:prstGeom prst="rect">
                      <a:avLst/>
                    </a:prstGeom>
                    <a:noFill/>
                    <a:ln>
                      <a:noFill/>
                    </a:ln>
                  </pic:spPr>
                </pic:pic>
              </a:graphicData>
            </a:graphic>
          </wp:inline>
        </w:drawing>
      </w:r>
    </w:p>
    <w:p w:rsidR="00A50B88" w:rsidRDefault="00A50B88" w:rsidP="00A61B5C">
      <w:pPr>
        <w:pStyle w:val="a6"/>
        <w:rPr>
          <w:rFonts w:ascii="Times New Roman" w:hAnsi="Times New Roman" w:cs="Times New Roman"/>
          <w:sz w:val="28"/>
          <w:shd w:val="clear" w:color="auto" w:fill="FCE783"/>
        </w:rPr>
      </w:pPr>
    </w:p>
    <w:p w:rsidR="00A61B5C" w:rsidRDefault="00A61B5C" w:rsidP="00A61B5C">
      <w:pPr>
        <w:pStyle w:val="a6"/>
        <w:rPr>
          <w:rFonts w:ascii="Times New Roman" w:hAnsi="Times New Roman" w:cs="Times New Roman"/>
          <w:sz w:val="28"/>
          <w:shd w:val="clear" w:color="auto" w:fill="FCE783"/>
        </w:rPr>
      </w:pPr>
      <w:r w:rsidRPr="00A61B5C">
        <w:rPr>
          <w:rFonts w:ascii="Times New Roman" w:hAnsi="Times New Roman" w:cs="Times New Roman"/>
          <w:sz w:val="28"/>
          <w:shd w:val="clear" w:color="auto" w:fill="FCE783"/>
        </w:rPr>
        <w:lastRenderedPageBreak/>
        <w:t>25.10.2019 г   Новые футбольные ворота в детском саду "Колокольчик". Теперь все победы наши!</w:t>
      </w:r>
    </w:p>
    <w:p w:rsidR="00A61B5C" w:rsidRPr="00A61B5C" w:rsidRDefault="00A61B5C" w:rsidP="00A61B5C">
      <w:pPr>
        <w:pStyle w:val="a6"/>
        <w:rPr>
          <w:rFonts w:ascii="Times New Roman" w:eastAsia="Calibri" w:hAnsi="Times New Roman" w:cs="Times New Roman"/>
          <w:sz w:val="36"/>
          <w:szCs w:val="28"/>
        </w:rPr>
      </w:pPr>
      <w:r>
        <w:rPr>
          <w:noProof/>
          <w:lang w:eastAsia="ru-RU"/>
        </w:rPr>
        <w:drawing>
          <wp:inline distT="0" distB="0" distL="0" distR="0" wp14:anchorId="7C3F963F" wp14:editId="2C54156C">
            <wp:extent cx="5940425" cy="4457060"/>
            <wp:effectExtent l="0" t="0" r="3175" b="1270"/>
            <wp:docPr id="31" name="Рисунок 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4457060"/>
                    </a:xfrm>
                    <a:prstGeom prst="rect">
                      <a:avLst/>
                    </a:prstGeom>
                    <a:noFill/>
                    <a:ln>
                      <a:noFill/>
                    </a:ln>
                  </pic:spPr>
                </pic:pic>
              </a:graphicData>
            </a:graphic>
          </wp:inline>
        </w:drawing>
      </w:r>
    </w:p>
    <w:p w:rsidR="0085113F" w:rsidRPr="00844EF4" w:rsidRDefault="0085113F" w:rsidP="00844EF4">
      <w:pPr>
        <w:spacing w:after="0"/>
        <w:ind w:left="-709"/>
        <w:jc w:val="both"/>
        <w:rPr>
          <w:rFonts w:ascii="Times New Roman" w:eastAsia="Calibri" w:hAnsi="Times New Roman" w:cs="Times New Roman"/>
          <w:sz w:val="28"/>
          <w:szCs w:val="28"/>
        </w:rPr>
      </w:pPr>
      <w:r w:rsidRPr="00844EF4">
        <w:rPr>
          <w:rFonts w:ascii="Times New Roman" w:eastAsia="Calibri" w:hAnsi="Times New Roman" w:cs="Times New Roman"/>
          <w:sz w:val="28"/>
          <w:szCs w:val="28"/>
        </w:rPr>
        <w:t>На основе анализа результатов по игровой деятельности были сделаны выводы о необходимости:</w:t>
      </w:r>
    </w:p>
    <w:p w:rsidR="0085113F" w:rsidRPr="00844EF4" w:rsidRDefault="0085113F" w:rsidP="00844EF4">
      <w:pPr>
        <w:spacing w:after="0"/>
        <w:ind w:left="-709"/>
        <w:jc w:val="both"/>
        <w:rPr>
          <w:rFonts w:ascii="Times New Roman" w:eastAsia="Calibri" w:hAnsi="Times New Roman" w:cs="Times New Roman"/>
          <w:sz w:val="28"/>
          <w:szCs w:val="28"/>
        </w:rPr>
      </w:pPr>
      <w:r w:rsidRPr="00844EF4">
        <w:rPr>
          <w:rFonts w:ascii="Times New Roman" w:eastAsia="Calibri" w:hAnsi="Times New Roman" w:cs="Times New Roman"/>
          <w:sz w:val="28"/>
          <w:szCs w:val="28"/>
        </w:rPr>
        <w:t>1) обратить особое внимание администрации и воспитателей на использование и методику проведения сюжетно-ролевых игр;</w:t>
      </w:r>
    </w:p>
    <w:p w:rsidR="0085113F" w:rsidRPr="00844EF4" w:rsidRDefault="0085113F" w:rsidP="00844EF4">
      <w:pPr>
        <w:spacing w:after="0"/>
        <w:ind w:left="-709"/>
        <w:jc w:val="both"/>
        <w:rPr>
          <w:rFonts w:ascii="Times New Roman" w:eastAsia="Calibri" w:hAnsi="Times New Roman" w:cs="Times New Roman"/>
          <w:sz w:val="28"/>
          <w:szCs w:val="28"/>
        </w:rPr>
      </w:pPr>
      <w:r w:rsidRPr="00844EF4">
        <w:rPr>
          <w:rFonts w:ascii="Times New Roman" w:eastAsia="Calibri" w:hAnsi="Times New Roman" w:cs="Times New Roman"/>
          <w:sz w:val="28"/>
          <w:szCs w:val="28"/>
        </w:rPr>
        <w:t>2) пересмотреть условия организации сюжетно-ролевых игр, строительно-конструктивных игр в каждой возрастной группе;</w:t>
      </w:r>
    </w:p>
    <w:p w:rsidR="0085113F" w:rsidRPr="00844EF4" w:rsidRDefault="0085113F" w:rsidP="00844EF4">
      <w:pPr>
        <w:spacing w:after="0"/>
        <w:ind w:left="-709"/>
        <w:jc w:val="both"/>
        <w:rPr>
          <w:rFonts w:ascii="Times New Roman" w:eastAsia="Calibri" w:hAnsi="Times New Roman" w:cs="Times New Roman"/>
          <w:sz w:val="28"/>
          <w:szCs w:val="28"/>
        </w:rPr>
      </w:pPr>
      <w:r w:rsidRPr="00844EF4">
        <w:rPr>
          <w:rFonts w:ascii="Times New Roman" w:eastAsia="Calibri" w:hAnsi="Times New Roman" w:cs="Times New Roman"/>
          <w:sz w:val="28"/>
          <w:szCs w:val="28"/>
        </w:rPr>
        <w:t>3) организовать консультации для воспитателей ДОУ по вопросам методики проведения игровой деятельности с учетом специфики каждой возрастной группы.</w:t>
      </w:r>
    </w:p>
    <w:p w:rsidR="00DB39DD" w:rsidRDefault="00DB39DD" w:rsidP="007F3525">
      <w:pPr>
        <w:spacing w:after="0"/>
        <w:jc w:val="both"/>
        <w:rPr>
          <w:rFonts w:ascii="Times New Roman" w:eastAsia="Calibri" w:hAnsi="Times New Roman" w:cs="Times New Roman"/>
          <w:sz w:val="28"/>
          <w:szCs w:val="28"/>
        </w:rPr>
      </w:pPr>
    </w:p>
    <w:p w:rsidR="00DB39DD" w:rsidRPr="00844EF4" w:rsidRDefault="00DB39DD" w:rsidP="00844EF4">
      <w:pPr>
        <w:spacing w:after="0"/>
        <w:ind w:left="-709"/>
        <w:jc w:val="both"/>
        <w:rPr>
          <w:rFonts w:ascii="Times New Roman" w:eastAsia="Calibri" w:hAnsi="Times New Roman" w:cs="Times New Roman"/>
          <w:sz w:val="28"/>
          <w:szCs w:val="28"/>
        </w:rPr>
      </w:pPr>
    </w:p>
    <w:p w:rsidR="00217B5F" w:rsidRPr="007F3525" w:rsidRDefault="0085113F" w:rsidP="00844EF4">
      <w:pPr>
        <w:spacing w:after="0"/>
        <w:ind w:left="-709"/>
        <w:jc w:val="both"/>
        <w:rPr>
          <w:rFonts w:ascii="Times New Roman" w:eastAsia="Calibri" w:hAnsi="Times New Roman" w:cs="Times New Roman"/>
          <w:b/>
          <w:sz w:val="28"/>
          <w:szCs w:val="28"/>
        </w:rPr>
      </w:pPr>
      <w:r w:rsidRPr="00217B5F">
        <w:rPr>
          <w:rFonts w:ascii="Times New Roman" w:eastAsia="Calibri" w:hAnsi="Times New Roman" w:cs="Times New Roman"/>
          <w:b/>
          <w:i/>
          <w:sz w:val="28"/>
          <w:szCs w:val="28"/>
        </w:rPr>
        <w:t xml:space="preserve">   </w:t>
      </w:r>
      <w:r w:rsidR="006569D5" w:rsidRPr="00217B5F">
        <w:rPr>
          <w:rFonts w:ascii="Times New Roman" w:eastAsia="Calibri" w:hAnsi="Times New Roman" w:cs="Times New Roman"/>
          <w:b/>
          <w:i/>
          <w:sz w:val="28"/>
          <w:szCs w:val="28"/>
        </w:rPr>
        <w:t xml:space="preserve"> </w:t>
      </w:r>
      <w:r w:rsidRPr="00217B5F">
        <w:rPr>
          <w:rFonts w:ascii="Times New Roman" w:eastAsia="Calibri" w:hAnsi="Times New Roman" w:cs="Times New Roman"/>
          <w:b/>
          <w:i/>
          <w:sz w:val="28"/>
          <w:szCs w:val="28"/>
        </w:rPr>
        <w:t xml:space="preserve"> </w:t>
      </w:r>
      <w:r w:rsidR="00153D62" w:rsidRPr="007F3525">
        <w:rPr>
          <w:rFonts w:ascii="Times New Roman" w:eastAsia="Calibri" w:hAnsi="Times New Roman" w:cs="Times New Roman"/>
          <w:b/>
          <w:sz w:val="28"/>
          <w:szCs w:val="28"/>
        </w:rPr>
        <w:t>4</w:t>
      </w:r>
      <w:r w:rsidR="00217B5F" w:rsidRPr="007F3525">
        <w:rPr>
          <w:rFonts w:ascii="Times New Roman" w:eastAsia="Calibri" w:hAnsi="Times New Roman" w:cs="Times New Roman"/>
          <w:b/>
          <w:sz w:val="28"/>
          <w:szCs w:val="28"/>
        </w:rPr>
        <w:t>.</w:t>
      </w:r>
      <w:r w:rsidR="007F3525" w:rsidRPr="007F3525">
        <w:rPr>
          <w:rFonts w:ascii="Times New Roman" w:eastAsia="Calibri" w:hAnsi="Times New Roman" w:cs="Times New Roman"/>
          <w:b/>
          <w:sz w:val="28"/>
          <w:szCs w:val="28"/>
        </w:rPr>
        <w:t>10</w:t>
      </w:r>
      <w:r w:rsidR="00217B5F" w:rsidRPr="007F3525">
        <w:rPr>
          <w:rFonts w:ascii="Times New Roman" w:eastAsia="Calibri" w:hAnsi="Times New Roman" w:cs="Times New Roman"/>
          <w:b/>
          <w:sz w:val="28"/>
          <w:szCs w:val="28"/>
        </w:rPr>
        <w:t xml:space="preserve">. Преемственность </w:t>
      </w:r>
    </w:p>
    <w:p w:rsidR="0085113F" w:rsidRPr="00844EF4" w:rsidRDefault="00217B5F" w:rsidP="00844EF4">
      <w:pPr>
        <w:spacing w:after="0"/>
        <w:ind w:left="-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5113F" w:rsidRPr="00844EF4">
        <w:rPr>
          <w:rFonts w:ascii="Times New Roman" w:eastAsia="Calibri" w:hAnsi="Times New Roman" w:cs="Times New Roman"/>
          <w:sz w:val="28"/>
          <w:szCs w:val="28"/>
        </w:rPr>
        <w:t xml:space="preserve">Отслеживая результаты обучения </w:t>
      </w:r>
      <w:r w:rsidR="006569D5" w:rsidRPr="00844EF4">
        <w:rPr>
          <w:rFonts w:ascii="Times New Roman" w:eastAsia="Calibri" w:hAnsi="Times New Roman" w:cs="Times New Roman"/>
          <w:sz w:val="28"/>
          <w:szCs w:val="28"/>
        </w:rPr>
        <w:t>выпускников-</w:t>
      </w:r>
      <w:r w:rsidR="0085113F" w:rsidRPr="00844EF4">
        <w:rPr>
          <w:rFonts w:ascii="Times New Roman" w:eastAsia="Calibri" w:hAnsi="Times New Roman" w:cs="Times New Roman"/>
          <w:sz w:val="28"/>
          <w:szCs w:val="28"/>
        </w:rPr>
        <w:t xml:space="preserve">детей в школе, мы </w:t>
      </w:r>
      <w:r w:rsidR="00F57BA6" w:rsidRPr="00844EF4">
        <w:rPr>
          <w:rFonts w:ascii="Times New Roman" w:eastAsia="Calibri" w:hAnsi="Times New Roman" w:cs="Times New Roman"/>
          <w:sz w:val="28"/>
          <w:szCs w:val="28"/>
        </w:rPr>
        <w:t xml:space="preserve">реализуем программу преемственности «Тропинка детства» и </w:t>
      </w:r>
      <w:r w:rsidR="0085113F" w:rsidRPr="00844EF4">
        <w:rPr>
          <w:rFonts w:ascii="Times New Roman" w:eastAsia="Calibri" w:hAnsi="Times New Roman" w:cs="Times New Roman"/>
          <w:sz w:val="28"/>
          <w:szCs w:val="28"/>
        </w:rPr>
        <w:t>поддерживаем связ</w:t>
      </w:r>
      <w:r w:rsidR="006569D5" w:rsidRPr="00844EF4">
        <w:rPr>
          <w:rFonts w:ascii="Times New Roman" w:eastAsia="Calibri" w:hAnsi="Times New Roman" w:cs="Times New Roman"/>
          <w:sz w:val="28"/>
          <w:szCs w:val="28"/>
        </w:rPr>
        <w:t>ь</w:t>
      </w:r>
      <w:r w:rsidR="0085113F" w:rsidRPr="00844EF4">
        <w:rPr>
          <w:rFonts w:ascii="Times New Roman" w:eastAsia="Calibri" w:hAnsi="Times New Roman" w:cs="Times New Roman"/>
          <w:sz w:val="28"/>
          <w:szCs w:val="28"/>
        </w:rPr>
        <w:t xml:space="preserve"> с учителями начальных  классов</w:t>
      </w:r>
      <w:r w:rsidR="006569D5" w:rsidRPr="00844EF4">
        <w:rPr>
          <w:rFonts w:ascii="Times New Roman" w:eastAsia="Calibri" w:hAnsi="Times New Roman" w:cs="Times New Roman"/>
          <w:sz w:val="28"/>
          <w:szCs w:val="28"/>
        </w:rPr>
        <w:t xml:space="preserve"> МБОУ </w:t>
      </w:r>
      <w:proofErr w:type="spellStart"/>
      <w:r w:rsidR="006569D5" w:rsidRPr="00844EF4">
        <w:rPr>
          <w:rFonts w:ascii="Times New Roman" w:eastAsia="Calibri" w:hAnsi="Times New Roman" w:cs="Times New Roman"/>
          <w:sz w:val="28"/>
          <w:szCs w:val="28"/>
        </w:rPr>
        <w:t>Конзаводской</w:t>
      </w:r>
      <w:proofErr w:type="spellEnd"/>
      <w:r w:rsidR="006569D5" w:rsidRPr="00844EF4">
        <w:rPr>
          <w:rFonts w:ascii="Times New Roman" w:eastAsia="Calibri" w:hAnsi="Times New Roman" w:cs="Times New Roman"/>
          <w:sz w:val="28"/>
          <w:szCs w:val="28"/>
        </w:rPr>
        <w:t xml:space="preserve"> СОШ имени Героя России Зозули А.С.</w:t>
      </w:r>
      <w:r w:rsidR="0085113F" w:rsidRPr="00844EF4">
        <w:rPr>
          <w:rFonts w:ascii="Times New Roman" w:eastAsia="Calibri" w:hAnsi="Times New Roman" w:cs="Times New Roman"/>
          <w:sz w:val="28"/>
          <w:szCs w:val="28"/>
        </w:rPr>
        <w:t xml:space="preserve">, которые отмечают, что у детей из нашего сада сформирован достаточный уровень учебной деятельности, имеется большой потенциал интеллектуальных и организаторских способностей. </w:t>
      </w:r>
    </w:p>
    <w:p w:rsidR="0085113F" w:rsidRDefault="0085113F" w:rsidP="00844EF4">
      <w:pPr>
        <w:spacing w:after="0"/>
        <w:ind w:left="-709"/>
        <w:jc w:val="both"/>
        <w:rPr>
          <w:rFonts w:ascii="Times New Roman" w:eastAsia="Calibri" w:hAnsi="Times New Roman" w:cs="Times New Roman"/>
          <w:sz w:val="28"/>
          <w:szCs w:val="28"/>
        </w:rPr>
      </w:pPr>
      <w:r w:rsidRPr="00844EF4">
        <w:rPr>
          <w:rFonts w:ascii="Times New Roman" w:eastAsia="Calibri" w:hAnsi="Times New Roman" w:cs="Times New Roman"/>
          <w:sz w:val="28"/>
          <w:szCs w:val="28"/>
        </w:rPr>
        <w:lastRenderedPageBreak/>
        <w:t xml:space="preserve">   </w:t>
      </w:r>
      <w:r w:rsidR="006569D5" w:rsidRPr="00844EF4">
        <w:rPr>
          <w:rFonts w:ascii="Times New Roman" w:eastAsia="Calibri" w:hAnsi="Times New Roman" w:cs="Times New Roman"/>
          <w:sz w:val="28"/>
          <w:szCs w:val="28"/>
        </w:rPr>
        <w:t xml:space="preserve"> </w:t>
      </w:r>
      <w:r w:rsidRPr="00844EF4">
        <w:rPr>
          <w:rFonts w:ascii="Times New Roman" w:eastAsia="Calibri" w:hAnsi="Times New Roman" w:cs="Times New Roman"/>
          <w:sz w:val="28"/>
          <w:szCs w:val="28"/>
        </w:rPr>
        <w:t xml:space="preserve">Наше дошкольное учреждение рассматривает готовность ребенка к школьному обучению, прежде всего, как общую его готовность, включающую в себя физическую, личностную, интеллектуальную. Это позволяет школе опираться на развитие ребенка, полученное в нашем дошкольном учреждении и последовательно продолжать педагогический процесс. </w:t>
      </w:r>
    </w:p>
    <w:p w:rsidR="00A61B5C" w:rsidRPr="00844EF4" w:rsidRDefault="00A61B5C" w:rsidP="00844EF4">
      <w:pPr>
        <w:spacing w:after="0"/>
        <w:ind w:left="-709"/>
        <w:jc w:val="both"/>
        <w:rPr>
          <w:rFonts w:ascii="Times New Roman" w:eastAsia="Calibri" w:hAnsi="Times New Roman" w:cs="Times New Roman"/>
          <w:sz w:val="28"/>
          <w:szCs w:val="28"/>
        </w:rPr>
      </w:pPr>
      <w:r>
        <w:rPr>
          <w:noProof/>
          <w:lang w:eastAsia="ru-RU"/>
        </w:rPr>
        <w:drawing>
          <wp:inline distT="0" distB="0" distL="0" distR="0" wp14:anchorId="45AD0301" wp14:editId="18E57CAD">
            <wp:extent cx="4965405" cy="6622609"/>
            <wp:effectExtent l="0" t="0" r="6985" b="6985"/>
            <wp:docPr id="4" name="Рисунок 4" descr="С новым учебным г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 новым учебным годом!"/>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66525" cy="6624102"/>
                    </a:xfrm>
                    <a:prstGeom prst="rect">
                      <a:avLst/>
                    </a:prstGeom>
                    <a:noFill/>
                    <a:ln>
                      <a:noFill/>
                    </a:ln>
                  </pic:spPr>
                </pic:pic>
              </a:graphicData>
            </a:graphic>
          </wp:inline>
        </w:drawing>
      </w:r>
    </w:p>
    <w:p w:rsidR="00A61B5C" w:rsidRDefault="006569D5" w:rsidP="009E7E46">
      <w:pPr>
        <w:shd w:val="clear" w:color="auto" w:fill="FFFFFF"/>
        <w:spacing w:before="100" w:beforeAutospacing="1" w:after="202"/>
        <w:ind w:left="-567"/>
        <w:jc w:val="both"/>
        <w:rPr>
          <w:rFonts w:ascii="Times New Roman" w:eastAsia="Times New Roman" w:hAnsi="Times New Roman" w:cs="Times New Roman"/>
          <w:b/>
          <w:bCs/>
          <w:i/>
          <w:iCs/>
          <w:color w:val="000000"/>
          <w:sz w:val="28"/>
          <w:szCs w:val="28"/>
          <w:lang w:eastAsia="ru-RU"/>
        </w:rPr>
      </w:pPr>
      <w:r w:rsidRPr="00844EF4">
        <w:rPr>
          <w:rFonts w:ascii="Times New Roman" w:eastAsia="Times New Roman" w:hAnsi="Times New Roman" w:cs="Times New Roman"/>
          <w:b/>
          <w:bCs/>
          <w:i/>
          <w:iCs/>
          <w:color w:val="000000"/>
          <w:sz w:val="28"/>
          <w:szCs w:val="28"/>
          <w:lang w:eastAsia="ru-RU"/>
        </w:rPr>
        <w:t xml:space="preserve">         </w:t>
      </w:r>
      <w:r w:rsidR="00A61B5C">
        <w:rPr>
          <w:rFonts w:ascii="Times New Roman" w:eastAsia="Times New Roman" w:hAnsi="Times New Roman" w:cs="Times New Roman"/>
          <w:b/>
          <w:bCs/>
          <w:i/>
          <w:iCs/>
          <w:color w:val="000000"/>
          <w:sz w:val="28"/>
          <w:szCs w:val="28"/>
          <w:lang w:eastAsia="ru-RU"/>
        </w:rPr>
        <w:t>1 сентября 2019 года – провожаем выпускников 2019 года в школу</w:t>
      </w:r>
    </w:p>
    <w:p w:rsidR="00A61B5C" w:rsidRDefault="00A61B5C" w:rsidP="009E7E46">
      <w:pPr>
        <w:shd w:val="clear" w:color="auto" w:fill="FFFFFF"/>
        <w:spacing w:before="100" w:beforeAutospacing="1" w:after="202"/>
        <w:ind w:left="-567"/>
        <w:jc w:val="both"/>
        <w:rPr>
          <w:rFonts w:ascii="Times New Roman" w:eastAsia="Times New Roman" w:hAnsi="Times New Roman" w:cs="Times New Roman"/>
          <w:b/>
          <w:bCs/>
          <w:i/>
          <w:iCs/>
          <w:color w:val="000000"/>
          <w:sz w:val="28"/>
          <w:szCs w:val="28"/>
          <w:lang w:eastAsia="ru-RU"/>
        </w:rPr>
      </w:pPr>
    </w:p>
    <w:p w:rsidR="00A50B88" w:rsidRDefault="00A50B88" w:rsidP="009E7E46">
      <w:pPr>
        <w:shd w:val="clear" w:color="auto" w:fill="FFFFFF"/>
        <w:spacing w:before="100" w:beforeAutospacing="1" w:after="202"/>
        <w:ind w:left="-567"/>
        <w:jc w:val="both"/>
        <w:rPr>
          <w:rFonts w:ascii="Times New Roman" w:eastAsia="Times New Roman" w:hAnsi="Times New Roman" w:cs="Times New Roman"/>
          <w:b/>
          <w:bCs/>
          <w:i/>
          <w:iCs/>
          <w:color w:val="000000"/>
          <w:sz w:val="28"/>
          <w:szCs w:val="28"/>
          <w:lang w:eastAsia="ru-RU"/>
        </w:rPr>
      </w:pPr>
    </w:p>
    <w:p w:rsidR="009E7E46" w:rsidRPr="007F3525" w:rsidRDefault="006569D5" w:rsidP="009E7E46">
      <w:pPr>
        <w:shd w:val="clear" w:color="auto" w:fill="FFFFFF"/>
        <w:spacing w:before="100" w:beforeAutospacing="1" w:after="202"/>
        <w:ind w:left="-567"/>
        <w:jc w:val="both"/>
        <w:rPr>
          <w:rFonts w:ascii="Times New Roman" w:eastAsia="Times New Roman" w:hAnsi="Times New Roman" w:cs="Times New Roman"/>
          <w:color w:val="000000"/>
          <w:sz w:val="28"/>
          <w:szCs w:val="28"/>
          <w:lang w:eastAsia="ru-RU"/>
        </w:rPr>
      </w:pPr>
      <w:r w:rsidRPr="00844EF4">
        <w:rPr>
          <w:rFonts w:ascii="Times New Roman" w:eastAsia="Times New Roman" w:hAnsi="Times New Roman" w:cs="Times New Roman"/>
          <w:b/>
          <w:bCs/>
          <w:i/>
          <w:iCs/>
          <w:color w:val="000000"/>
          <w:sz w:val="28"/>
          <w:szCs w:val="28"/>
          <w:lang w:eastAsia="ru-RU"/>
        </w:rPr>
        <w:lastRenderedPageBreak/>
        <w:t xml:space="preserve"> </w:t>
      </w:r>
      <w:r w:rsidR="00153D62" w:rsidRPr="007F3525">
        <w:rPr>
          <w:rFonts w:ascii="Times New Roman" w:eastAsia="Times New Roman" w:hAnsi="Times New Roman" w:cs="Times New Roman"/>
          <w:b/>
          <w:bCs/>
          <w:iCs/>
          <w:color w:val="000000"/>
          <w:sz w:val="28"/>
          <w:szCs w:val="28"/>
          <w:lang w:eastAsia="ru-RU"/>
        </w:rPr>
        <w:t>4</w:t>
      </w:r>
      <w:r w:rsidR="001F4062" w:rsidRPr="007F3525">
        <w:rPr>
          <w:rFonts w:ascii="Times New Roman" w:eastAsia="Times New Roman" w:hAnsi="Times New Roman" w:cs="Times New Roman"/>
          <w:b/>
          <w:bCs/>
          <w:iCs/>
          <w:color w:val="000000"/>
          <w:sz w:val="28"/>
          <w:szCs w:val="28"/>
          <w:lang w:eastAsia="ru-RU"/>
        </w:rPr>
        <w:t>.1</w:t>
      </w:r>
      <w:r w:rsidR="007F3525" w:rsidRPr="007F3525">
        <w:rPr>
          <w:rFonts w:ascii="Times New Roman" w:eastAsia="Times New Roman" w:hAnsi="Times New Roman" w:cs="Times New Roman"/>
          <w:b/>
          <w:bCs/>
          <w:iCs/>
          <w:color w:val="000000"/>
          <w:sz w:val="28"/>
          <w:szCs w:val="28"/>
          <w:lang w:eastAsia="ru-RU"/>
        </w:rPr>
        <w:t>1</w:t>
      </w:r>
      <w:r w:rsidR="00F57BA6" w:rsidRPr="007F3525">
        <w:rPr>
          <w:rFonts w:ascii="Times New Roman" w:eastAsia="Times New Roman" w:hAnsi="Times New Roman" w:cs="Times New Roman"/>
          <w:b/>
          <w:bCs/>
          <w:iCs/>
          <w:color w:val="000000"/>
          <w:sz w:val="28"/>
          <w:szCs w:val="28"/>
          <w:lang w:eastAsia="ru-RU"/>
        </w:rPr>
        <w:t xml:space="preserve">. </w:t>
      </w:r>
      <w:r w:rsidRPr="007F3525">
        <w:rPr>
          <w:rFonts w:ascii="Times New Roman" w:eastAsia="Times New Roman" w:hAnsi="Times New Roman" w:cs="Times New Roman"/>
          <w:b/>
          <w:bCs/>
          <w:iCs/>
          <w:color w:val="000000"/>
          <w:sz w:val="28"/>
          <w:szCs w:val="28"/>
          <w:lang w:eastAsia="ru-RU"/>
        </w:rPr>
        <w:t>Обобщение и распространение п</w:t>
      </w:r>
      <w:r w:rsidR="009E7E46" w:rsidRPr="007F3525">
        <w:rPr>
          <w:rFonts w:ascii="Times New Roman" w:eastAsia="Times New Roman" w:hAnsi="Times New Roman" w:cs="Times New Roman"/>
          <w:b/>
          <w:bCs/>
          <w:iCs/>
          <w:color w:val="000000"/>
          <w:sz w:val="28"/>
          <w:szCs w:val="28"/>
          <w:lang w:eastAsia="ru-RU"/>
        </w:rPr>
        <w:t>ередового педагогического опыта</w:t>
      </w:r>
      <w:r w:rsidRPr="007F3525">
        <w:rPr>
          <w:rFonts w:ascii="Times New Roman" w:eastAsia="Times New Roman" w:hAnsi="Times New Roman" w:cs="Times New Roman"/>
          <w:b/>
          <w:bCs/>
          <w:iCs/>
          <w:color w:val="000000"/>
          <w:sz w:val="28"/>
          <w:szCs w:val="28"/>
          <w:lang w:eastAsia="ru-RU"/>
        </w:rPr>
        <w:t>.</w:t>
      </w:r>
    </w:p>
    <w:p w:rsidR="006569D5" w:rsidRPr="00844EF4" w:rsidRDefault="009E7E46" w:rsidP="008B3EC2">
      <w:pPr>
        <w:shd w:val="clear" w:color="auto" w:fill="FFFFFF"/>
        <w:spacing w:before="100" w:beforeAutospacing="1" w:after="202"/>
        <w:ind w:left="-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569D5" w:rsidRPr="00844EF4">
        <w:rPr>
          <w:rFonts w:ascii="Times New Roman" w:eastAsia="Times New Roman" w:hAnsi="Times New Roman" w:cs="Times New Roman"/>
          <w:color w:val="000000"/>
          <w:sz w:val="28"/>
          <w:szCs w:val="28"/>
          <w:lang w:eastAsia="ru-RU"/>
        </w:rPr>
        <w:t xml:space="preserve">Обобщение передового педагогического опыта – неотъемлемая часть методической работы с кадрами. В течение </w:t>
      </w:r>
      <w:r w:rsidR="00F57BA6" w:rsidRPr="00844EF4">
        <w:rPr>
          <w:rFonts w:ascii="Times New Roman" w:eastAsia="Times New Roman" w:hAnsi="Times New Roman" w:cs="Times New Roman"/>
          <w:color w:val="000000"/>
          <w:sz w:val="28"/>
          <w:szCs w:val="28"/>
          <w:lang w:eastAsia="ru-RU"/>
        </w:rPr>
        <w:t>года</w:t>
      </w:r>
      <w:r w:rsidR="006569D5" w:rsidRPr="00844EF4">
        <w:rPr>
          <w:rFonts w:ascii="Times New Roman" w:eastAsia="Times New Roman" w:hAnsi="Times New Roman" w:cs="Times New Roman"/>
          <w:color w:val="000000"/>
          <w:sz w:val="28"/>
          <w:szCs w:val="28"/>
          <w:lang w:eastAsia="ru-RU"/>
        </w:rPr>
        <w:t xml:space="preserve"> </w:t>
      </w:r>
      <w:r w:rsidR="00F57BA6" w:rsidRPr="00844EF4">
        <w:rPr>
          <w:rFonts w:ascii="Times New Roman" w:eastAsia="Times New Roman" w:hAnsi="Times New Roman" w:cs="Times New Roman"/>
          <w:color w:val="000000"/>
          <w:sz w:val="28"/>
          <w:szCs w:val="28"/>
          <w:lang w:eastAsia="ru-RU"/>
        </w:rPr>
        <w:t>педагог</w:t>
      </w:r>
      <w:r w:rsidR="00DB39DD">
        <w:rPr>
          <w:rFonts w:ascii="Times New Roman" w:eastAsia="Times New Roman" w:hAnsi="Times New Roman" w:cs="Times New Roman"/>
          <w:color w:val="000000"/>
          <w:sz w:val="28"/>
          <w:szCs w:val="28"/>
          <w:lang w:eastAsia="ru-RU"/>
        </w:rPr>
        <w:t>и</w:t>
      </w:r>
      <w:r w:rsidR="00F57BA6" w:rsidRPr="00844EF4">
        <w:rPr>
          <w:rFonts w:ascii="Times New Roman" w:eastAsia="Times New Roman" w:hAnsi="Times New Roman" w:cs="Times New Roman"/>
          <w:color w:val="000000"/>
          <w:sz w:val="28"/>
          <w:szCs w:val="28"/>
          <w:lang w:eastAsia="ru-RU"/>
        </w:rPr>
        <w:t xml:space="preserve"> нашего учреждения</w:t>
      </w:r>
      <w:r w:rsidR="006569D5" w:rsidRPr="00844EF4">
        <w:rPr>
          <w:rFonts w:ascii="Times New Roman" w:eastAsia="Times New Roman" w:hAnsi="Times New Roman" w:cs="Times New Roman"/>
          <w:color w:val="000000"/>
          <w:sz w:val="28"/>
          <w:szCs w:val="28"/>
          <w:lang w:eastAsia="ru-RU"/>
        </w:rPr>
        <w:t xml:space="preserve">  </w:t>
      </w:r>
      <w:r w:rsidR="008C4D31" w:rsidRPr="00844EF4">
        <w:rPr>
          <w:rFonts w:ascii="Times New Roman" w:eastAsia="Times New Roman" w:hAnsi="Times New Roman" w:cs="Times New Roman"/>
          <w:color w:val="000000"/>
          <w:sz w:val="28"/>
          <w:szCs w:val="28"/>
          <w:lang w:eastAsia="ru-RU"/>
        </w:rPr>
        <w:t>обобщ</w:t>
      </w:r>
      <w:r w:rsidR="00DB39DD">
        <w:rPr>
          <w:rFonts w:ascii="Times New Roman" w:eastAsia="Times New Roman" w:hAnsi="Times New Roman" w:cs="Times New Roman"/>
          <w:color w:val="000000"/>
          <w:sz w:val="28"/>
          <w:szCs w:val="28"/>
          <w:lang w:eastAsia="ru-RU"/>
        </w:rPr>
        <w:t>а</w:t>
      </w:r>
      <w:r w:rsidR="008C4D31" w:rsidRPr="00844EF4">
        <w:rPr>
          <w:rFonts w:ascii="Times New Roman" w:eastAsia="Times New Roman" w:hAnsi="Times New Roman" w:cs="Times New Roman"/>
          <w:color w:val="000000"/>
          <w:sz w:val="28"/>
          <w:szCs w:val="28"/>
          <w:lang w:eastAsia="ru-RU"/>
        </w:rPr>
        <w:t xml:space="preserve">ли </w:t>
      </w:r>
      <w:r w:rsidR="00F57BA6" w:rsidRPr="00844EF4">
        <w:rPr>
          <w:rFonts w:ascii="Times New Roman" w:eastAsia="Times New Roman" w:hAnsi="Times New Roman" w:cs="Times New Roman"/>
          <w:color w:val="000000"/>
          <w:sz w:val="28"/>
          <w:szCs w:val="28"/>
          <w:lang w:eastAsia="ru-RU"/>
        </w:rPr>
        <w:t>свою работу</w:t>
      </w:r>
      <w:r w:rsidR="006569D5" w:rsidRPr="00844EF4">
        <w:rPr>
          <w:rFonts w:ascii="Times New Roman" w:eastAsia="Times New Roman" w:hAnsi="Times New Roman" w:cs="Times New Roman"/>
          <w:color w:val="000000"/>
          <w:sz w:val="28"/>
          <w:szCs w:val="28"/>
          <w:lang w:eastAsia="ru-RU"/>
        </w:rPr>
        <w:t xml:space="preserve">. Обобщенный опыт - результат творческих поисков педагогов, в нем сливаются воедино творческое, новаторское и в то же время традиционное начала. Деятельность </w:t>
      </w:r>
      <w:r w:rsidR="00DB39DD">
        <w:rPr>
          <w:rFonts w:ascii="Times New Roman" w:eastAsia="Times New Roman" w:hAnsi="Times New Roman" w:cs="Times New Roman"/>
          <w:color w:val="000000"/>
          <w:sz w:val="28"/>
          <w:szCs w:val="28"/>
          <w:lang w:eastAsia="ru-RU"/>
        </w:rPr>
        <w:t>педагогов</w:t>
      </w:r>
      <w:r w:rsidR="006569D5" w:rsidRPr="00844EF4">
        <w:rPr>
          <w:rFonts w:ascii="Times New Roman" w:eastAsia="Times New Roman" w:hAnsi="Times New Roman" w:cs="Times New Roman"/>
          <w:color w:val="000000"/>
          <w:sz w:val="28"/>
          <w:szCs w:val="28"/>
          <w:lang w:eastAsia="ru-RU"/>
        </w:rPr>
        <w:t xml:space="preserve"> ДОУ направлена на поддержание качества образовательного процесса, основанного на новом педагогическом мышлении, индивидуальном стиле профессиональной деятельности педагога, а также современных педагогических технологиях. </w:t>
      </w:r>
      <w:r w:rsidR="00DB39DD">
        <w:rPr>
          <w:rFonts w:ascii="Times New Roman" w:eastAsia="Times New Roman" w:hAnsi="Times New Roman" w:cs="Times New Roman"/>
          <w:color w:val="000000"/>
          <w:sz w:val="28"/>
          <w:szCs w:val="28"/>
          <w:lang w:eastAsia="ru-RU"/>
        </w:rPr>
        <w:t xml:space="preserve">Опытным </w:t>
      </w:r>
      <w:r w:rsidR="006569D5" w:rsidRPr="00844EF4">
        <w:rPr>
          <w:rFonts w:ascii="Times New Roman" w:eastAsia="Times New Roman" w:hAnsi="Times New Roman" w:cs="Times New Roman"/>
          <w:color w:val="000000"/>
          <w:sz w:val="28"/>
          <w:szCs w:val="28"/>
          <w:lang w:eastAsia="ru-RU"/>
        </w:rPr>
        <w:t>воспитател</w:t>
      </w:r>
      <w:r w:rsidR="00DB39DD">
        <w:rPr>
          <w:rFonts w:ascii="Times New Roman" w:eastAsia="Times New Roman" w:hAnsi="Times New Roman" w:cs="Times New Roman"/>
          <w:color w:val="000000"/>
          <w:sz w:val="28"/>
          <w:szCs w:val="28"/>
          <w:lang w:eastAsia="ru-RU"/>
        </w:rPr>
        <w:t xml:space="preserve">ем </w:t>
      </w:r>
      <w:r w:rsidR="006569D5" w:rsidRPr="00844EF4">
        <w:rPr>
          <w:rFonts w:ascii="Times New Roman" w:eastAsia="Times New Roman" w:hAnsi="Times New Roman" w:cs="Times New Roman"/>
          <w:color w:val="000000"/>
          <w:sz w:val="28"/>
          <w:szCs w:val="28"/>
          <w:lang w:eastAsia="ru-RU"/>
        </w:rPr>
        <w:t xml:space="preserve">в ДОУ является </w:t>
      </w:r>
      <w:proofErr w:type="spellStart"/>
      <w:r w:rsidR="008C4D31" w:rsidRPr="00844EF4">
        <w:rPr>
          <w:rFonts w:ascii="Times New Roman" w:eastAsia="Times New Roman" w:hAnsi="Times New Roman" w:cs="Times New Roman"/>
          <w:color w:val="000000"/>
          <w:sz w:val="28"/>
          <w:szCs w:val="28"/>
          <w:lang w:eastAsia="ru-RU"/>
        </w:rPr>
        <w:t>Канаева</w:t>
      </w:r>
      <w:proofErr w:type="spellEnd"/>
      <w:r w:rsidR="008C4D31" w:rsidRPr="00844EF4">
        <w:rPr>
          <w:rFonts w:ascii="Times New Roman" w:eastAsia="Times New Roman" w:hAnsi="Times New Roman" w:cs="Times New Roman"/>
          <w:color w:val="000000"/>
          <w:sz w:val="28"/>
          <w:szCs w:val="28"/>
          <w:lang w:eastAsia="ru-RU"/>
        </w:rPr>
        <w:t xml:space="preserve"> Любовь Федоровна - </w:t>
      </w:r>
      <w:r w:rsidR="006569D5" w:rsidRPr="00844EF4">
        <w:rPr>
          <w:rFonts w:ascii="Times New Roman" w:eastAsia="Times New Roman" w:hAnsi="Times New Roman" w:cs="Times New Roman"/>
          <w:color w:val="000000"/>
          <w:sz w:val="28"/>
          <w:szCs w:val="28"/>
          <w:lang w:eastAsia="ru-RU"/>
        </w:rPr>
        <w:t>педагог с 1 квалификационной категорией. Её передовой опыт, представленный</w:t>
      </w:r>
      <w:r w:rsidR="006569D5" w:rsidRPr="00844EF4">
        <w:rPr>
          <w:rFonts w:ascii="Times New Roman" w:eastAsia="Times New Roman" w:hAnsi="Times New Roman" w:cs="Times New Roman"/>
          <w:b/>
          <w:bCs/>
          <w:color w:val="000000"/>
          <w:sz w:val="28"/>
          <w:szCs w:val="28"/>
          <w:lang w:eastAsia="ru-RU"/>
        </w:rPr>
        <w:t> </w:t>
      </w:r>
      <w:r w:rsidR="006569D5" w:rsidRPr="00844EF4">
        <w:rPr>
          <w:rFonts w:ascii="Times New Roman" w:eastAsia="Times New Roman" w:hAnsi="Times New Roman" w:cs="Times New Roman"/>
          <w:color w:val="000000"/>
          <w:sz w:val="28"/>
          <w:szCs w:val="28"/>
          <w:lang w:eastAsia="ru-RU"/>
        </w:rPr>
        <w:t xml:space="preserve">на </w:t>
      </w:r>
      <w:r w:rsidR="008C4D31" w:rsidRPr="00844EF4">
        <w:rPr>
          <w:rFonts w:ascii="Times New Roman" w:eastAsia="Andale Sans UI" w:hAnsi="Times New Roman" w:cs="Times New Roman"/>
          <w:kern w:val="3"/>
          <w:sz w:val="28"/>
          <w:szCs w:val="28"/>
          <w:lang w:eastAsia="ja-JP" w:bidi="fa-IR"/>
        </w:rPr>
        <w:t xml:space="preserve">Всероссийский конкурс </w:t>
      </w:r>
      <w:r w:rsidR="008C4D31" w:rsidRPr="00844EF4">
        <w:rPr>
          <w:rFonts w:ascii="Times New Roman" w:eastAsia="Times New Roman" w:hAnsi="Times New Roman" w:cs="Times New Roman"/>
          <w:sz w:val="28"/>
          <w:szCs w:val="28"/>
          <w:lang w:eastAsia="ru-RU"/>
        </w:rPr>
        <w:t xml:space="preserve">методических разработок уроков и внеклассных мероприятий для педагогов и обучающихся «Растим патриотов России» и </w:t>
      </w:r>
      <w:r w:rsidR="006569D5" w:rsidRPr="00844EF4">
        <w:rPr>
          <w:rFonts w:ascii="Times New Roman" w:eastAsia="Times New Roman" w:hAnsi="Times New Roman" w:cs="Times New Roman"/>
          <w:color w:val="000000"/>
          <w:sz w:val="28"/>
          <w:szCs w:val="28"/>
          <w:lang w:eastAsia="ru-RU"/>
        </w:rPr>
        <w:t xml:space="preserve"> получил</w:t>
      </w:r>
      <w:r w:rsidR="008C4D31" w:rsidRPr="00844EF4">
        <w:rPr>
          <w:rFonts w:ascii="Times New Roman" w:eastAsia="Times New Roman" w:hAnsi="Times New Roman" w:cs="Times New Roman"/>
          <w:color w:val="000000"/>
          <w:sz w:val="28"/>
          <w:szCs w:val="28"/>
          <w:lang w:eastAsia="ru-RU"/>
        </w:rPr>
        <w:t>а</w:t>
      </w:r>
      <w:r w:rsidR="006569D5" w:rsidRPr="00844EF4">
        <w:rPr>
          <w:rFonts w:ascii="Times New Roman" w:eastAsia="Times New Roman" w:hAnsi="Times New Roman" w:cs="Times New Roman"/>
          <w:color w:val="000000"/>
          <w:sz w:val="28"/>
          <w:szCs w:val="28"/>
          <w:lang w:eastAsia="ru-RU"/>
        </w:rPr>
        <w:t xml:space="preserve"> диплом 2 степени. </w:t>
      </w:r>
      <w:r w:rsidR="008C4D31" w:rsidRPr="00844EF4">
        <w:rPr>
          <w:rFonts w:ascii="Times New Roman" w:eastAsia="Times New Roman" w:hAnsi="Times New Roman" w:cs="Times New Roman"/>
          <w:color w:val="000000"/>
          <w:sz w:val="28"/>
          <w:szCs w:val="28"/>
          <w:lang w:eastAsia="ru-RU"/>
        </w:rPr>
        <w:t>Этот</w:t>
      </w:r>
      <w:r w:rsidR="006569D5" w:rsidRPr="00844EF4">
        <w:rPr>
          <w:rFonts w:ascii="Times New Roman" w:eastAsia="Times New Roman" w:hAnsi="Times New Roman" w:cs="Times New Roman"/>
          <w:color w:val="000000"/>
          <w:sz w:val="28"/>
          <w:szCs w:val="28"/>
          <w:lang w:eastAsia="ru-RU"/>
        </w:rPr>
        <w:t xml:space="preserve"> педагог стремится помочь младшим товарищам, активнее участвует в конкурсах и творческих группах, с желанием готовит выступления.</w:t>
      </w:r>
    </w:p>
    <w:p w:rsidR="004E1DE1" w:rsidRDefault="004E1DE1" w:rsidP="007F3525">
      <w:pPr>
        <w:spacing w:after="0"/>
        <w:jc w:val="center"/>
        <w:rPr>
          <w:rFonts w:ascii="Times New Roman" w:eastAsia="Calibri" w:hAnsi="Times New Roman" w:cs="Times New Roman"/>
          <w:b/>
          <w:i/>
          <w:sz w:val="28"/>
          <w:szCs w:val="28"/>
          <w:lang w:eastAsia="ru-RU"/>
        </w:rPr>
      </w:pPr>
    </w:p>
    <w:p w:rsidR="00A50B88" w:rsidRDefault="00A50B88" w:rsidP="007F3525">
      <w:pPr>
        <w:spacing w:after="0"/>
        <w:jc w:val="center"/>
        <w:rPr>
          <w:rFonts w:ascii="Times New Roman" w:eastAsia="Calibri" w:hAnsi="Times New Roman" w:cs="Times New Roman"/>
          <w:b/>
          <w:i/>
          <w:sz w:val="28"/>
          <w:szCs w:val="28"/>
          <w:lang w:eastAsia="ru-RU"/>
        </w:rPr>
      </w:pPr>
    </w:p>
    <w:p w:rsidR="007F3525" w:rsidRPr="009E7E46" w:rsidRDefault="007F3525" w:rsidP="007F3525">
      <w:pPr>
        <w:spacing w:after="0"/>
        <w:jc w:val="center"/>
        <w:rPr>
          <w:rFonts w:ascii="Times New Roman" w:eastAsia="Calibri" w:hAnsi="Times New Roman" w:cs="Times New Roman"/>
          <w:b/>
          <w:i/>
          <w:sz w:val="28"/>
          <w:szCs w:val="28"/>
          <w:lang w:eastAsia="ru-RU"/>
        </w:rPr>
      </w:pPr>
      <w:r w:rsidRPr="009E7E46">
        <w:rPr>
          <w:rFonts w:ascii="Times New Roman" w:eastAsia="Calibri" w:hAnsi="Times New Roman" w:cs="Times New Roman"/>
          <w:b/>
          <w:i/>
          <w:sz w:val="28"/>
          <w:szCs w:val="28"/>
          <w:lang w:eastAsia="ru-RU"/>
        </w:rPr>
        <w:t>МОНИТОРИНГ КОНКУРСОВ</w:t>
      </w:r>
    </w:p>
    <w:p w:rsidR="002D03CF" w:rsidRPr="002D03CF" w:rsidRDefault="002D03CF" w:rsidP="002D03CF">
      <w:pPr>
        <w:rPr>
          <w:rFonts w:ascii="Times New Roman" w:eastAsia="Calibri" w:hAnsi="Times New Roman" w:cs="Times New Roman"/>
          <w:color w:val="000000"/>
          <w:sz w:val="28"/>
          <w:szCs w:val="23"/>
          <w:shd w:val="clear" w:color="auto" w:fill="FFFFFF"/>
        </w:rPr>
      </w:pPr>
      <w:r w:rsidRPr="002D03CF">
        <w:rPr>
          <w:rFonts w:ascii="Times New Roman" w:eastAsia="Calibri" w:hAnsi="Times New Roman" w:cs="Times New Roman"/>
          <w:b/>
          <w:color w:val="000000"/>
          <w:sz w:val="28"/>
          <w:szCs w:val="23"/>
          <w:shd w:val="clear" w:color="auto" w:fill="FFFFFF"/>
        </w:rPr>
        <w:t>МБДОУ д/с «Колосок» Зерноградского района</w:t>
      </w:r>
      <w:r w:rsidRPr="002D03CF">
        <w:rPr>
          <w:rFonts w:ascii="Times New Roman" w:eastAsia="Calibri" w:hAnsi="Times New Roman" w:cs="Times New Roman"/>
          <w:color w:val="000000"/>
          <w:sz w:val="28"/>
          <w:szCs w:val="23"/>
          <w:shd w:val="clear" w:color="auto" w:fill="FFFFFF"/>
        </w:rPr>
        <w:t xml:space="preserve"> – победитель всероссийского смотра-конкурса «Детский сад 2020 года»</w:t>
      </w:r>
    </w:p>
    <w:p w:rsidR="002D03CF" w:rsidRPr="002D03CF" w:rsidRDefault="002D03CF" w:rsidP="002D03CF">
      <w:pPr>
        <w:rPr>
          <w:rFonts w:ascii="Times New Roman" w:eastAsia="Calibri" w:hAnsi="Times New Roman" w:cs="Times New Roman"/>
          <w:color w:val="000000"/>
          <w:sz w:val="28"/>
          <w:szCs w:val="23"/>
          <w:shd w:val="clear" w:color="auto" w:fill="FFFFFF"/>
        </w:rPr>
      </w:pPr>
      <w:r w:rsidRPr="002D03CF">
        <w:rPr>
          <w:rFonts w:ascii="Times New Roman" w:eastAsia="Calibri" w:hAnsi="Times New Roman" w:cs="Times New Roman"/>
          <w:color w:val="000000"/>
          <w:sz w:val="28"/>
          <w:szCs w:val="23"/>
          <w:shd w:val="clear" w:color="auto" w:fill="FFFFFF"/>
        </w:rPr>
        <w:t xml:space="preserve">Участник конкурса «Учитель года в номинации «Воспитатель года», </w:t>
      </w:r>
      <w:r w:rsidRPr="002D03CF">
        <w:rPr>
          <w:rFonts w:ascii="Times New Roman" w:eastAsia="Calibri" w:hAnsi="Times New Roman" w:cs="Times New Roman"/>
          <w:b/>
          <w:color w:val="000000"/>
          <w:sz w:val="28"/>
          <w:szCs w:val="23"/>
          <w:shd w:val="clear" w:color="auto" w:fill="FFFFFF"/>
        </w:rPr>
        <w:t>Пархоменко В.Е.</w:t>
      </w:r>
    </w:p>
    <w:p w:rsidR="002D03CF" w:rsidRPr="002D03CF" w:rsidRDefault="002D03CF" w:rsidP="002D03CF">
      <w:pPr>
        <w:rPr>
          <w:rFonts w:ascii="Times New Roman" w:eastAsia="Calibri" w:hAnsi="Times New Roman" w:cs="Times New Roman"/>
          <w:color w:val="000000"/>
          <w:sz w:val="28"/>
          <w:szCs w:val="23"/>
          <w:shd w:val="clear" w:color="auto" w:fill="FFFFFF"/>
        </w:rPr>
      </w:pPr>
      <w:r w:rsidRPr="002D03CF">
        <w:rPr>
          <w:rFonts w:ascii="Times New Roman" w:eastAsia="Calibri" w:hAnsi="Times New Roman" w:cs="Times New Roman"/>
          <w:b/>
          <w:color w:val="000000"/>
          <w:sz w:val="28"/>
          <w:szCs w:val="23"/>
          <w:shd w:val="clear" w:color="auto" w:fill="FFFFFF"/>
        </w:rPr>
        <w:t>Филиал д/с «Колокольчик»</w:t>
      </w:r>
      <w:r w:rsidRPr="002D03CF">
        <w:rPr>
          <w:rFonts w:ascii="Times New Roman" w:eastAsia="Calibri" w:hAnsi="Times New Roman" w:cs="Times New Roman"/>
          <w:color w:val="000000"/>
          <w:sz w:val="28"/>
          <w:szCs w:val="23"/>
          <w:shd w:val="clear" w:color="auto" w:fill="FFFFFF"/>
        </w:rPr>
        <w:t xml:space="preserve">  Всероссийский конкурс «Безопасная дорога детям» - Министерство просвещения РФ и Общероссийская общественная организация «Национальная родительская ассоциация»   участие; сентябрь 2019</w:t>
      </w:r>
    </w:p>
    <w:p w:rsidR="002D03CF" w:rsidRPr="00A50B88" w:rsidRDefault="002D03CF" w:rsidP="002D03CF">
      <w:pPr>
        <w:suppressAutoHyphens/>
        <w:spacing w:after="0" w:line="240" w:lineRule="auto"/>
        <w:jc w:val="center"/>
        <w:rPr>
          <w:rFonts w:ascii="Times New Roman" w:eastAsia="Times New Roman" w:hAnsi="Times New Roman" w:cs="Times New Roman"/>
          <w:b/>
          <w:sz w:val="28"/>
          <w:szCs w:val="26"/>
          <w:lang w:eastAsia="ar-SA"/>
        </w:rPr>
      </w:pPr>
      <w:r w:rsidRPr="00A50B88">
        <w:rPr>
          <w:rFonts w:ascii="Times New Roman" w:eastAsia="Times New Roman" w:hAnsi="Times New Roman" w:cs="Times New Roman"/>
          <w:b/>
          <w:sz w:val="28"/>
          <w:szCs w:val="26"/>
          <w:lang w:eastAsia="ar-SA"/>
        </w:rPr>
        <w:t xml:space="preserve">Информация об участии педагогов  </w:t>
      </w:r>
    </w:p>
    <w:p w:rsidR="002D03CF" w:rsidRPr="002D03CF" w:rsidRDefault="002D03CF" w:rsidP="002D03CF">
      <w:pPr>
        <w:rPr>
          <w:rFonts w:ascii="Times New Roman" w:eastAsia="Calibri" w:hAnsi="Times New Roman" w:cs="Times New Roman"/>
          <w:sz w:val="28"/>
        </w:rPr>
      </w:pPr>
      <w:r w:rsidRPr="002D03CF">
        <w:rPr>
          <w:rFonts w:ascii="Times New Roman" w:eastAsia="Calibri" w:hAnsi="Times New Roman" w:cs="Times New Roman"/>
          <w:color w:val="000000"/>
          <w:sz w:val="28"/>
          <w:szCs w:val="23"/>
          <w:shd w:val="clear" w:color="auto" w:fill="FFFFFF"/>
        </w:rPr>
        <w:t>Воспитатель: Ларичева Н.С.</w:t>
      </w:r>
    </w:p>
    <w:tbl>
      <w:tblPr>
        <w:tblStyle w:val="3"/>
        <w:tblW w:w="0" w:type="auto"/>
        <w:tblInd w:w="-318" w:type="dxa"/>
        <w:tblLook w:val="04A0" w:firstRow="1" w:lastRow="0" w:firstColumn="1" w:lastColumn="0" w:noHBand="0" w:noVBand="1"/>
      </w:tblPr>
      <w:tblGrid>
        <w:gridCol w:w="568"/>
        <w:gridCol w:w="4536"/>
        <w:gridCol w:w="1843"/>
        <w:gridCol w:w="1302"/>
        <w:gridCol w:w="1640"/>
      </w:tblGrid>
      <w:tr w:rsidR="002D03CF" w:rsidRPr="002D03CF" w:rsidTr="008B3EC2">
        <w:tc>
          <w:tcPr>
            <w:tcW w:w="568"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w:t>
            </w:r>
          </w:p>
        </w:tc>
        <w:tc>
          <w:tcPr>
            <w:tcW w:w="4536"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Наименование</w:t>
            </w:r>
          </w:p>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конкурса</w:t>
            </w:r>
          </w:p>
        </w:tc>
        <w:tc>
          <w:tcPr>
            <w:tcW w:w="1843"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Кто проводит</w:t>
            </w:r>
          </w:p>
        </w:tc>
        <w:tc>
          <w:tcPr>
            <w:tcW w:w="1302"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Занятое место</w:t>
            </w:r>
          </w:p>
        </w:tc>
        <w:tc>
          <w:tcPr>
            <w:tcW w:w="1640"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32"/>
              </w:rPr>
            </w:pPr>
            <w:r w:rsidRPr="002D03CF">
              <w:rPr>
                <w:rFonts w:ascii="Times New Roman" w:hAnsi="Times New Roman"/>
                <w:sz w:val="24"/>
                <w:szCs w:val="32"/>
              </w:rPr>
              <w:t>Дата</w:t>
            </w:r>
          </w:p>
        </w:tc>
      </w:tr>
      <w:tr w:rsidR="002D03CF" w:rsidRPr="002D03CF" w:rsidTr="008B3EC2">
        <w:tc>
          <w:tcPr>
            <w:tcW w:w="568"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1.</w:t>
            </w:r>
          </w:p>
        </w:tc>
        <w:tc>
          <w:tcPr>
            <w:tcW w:w="4536"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Свидетельство о публикации.</w:t>
            </w:r>
          </w:p>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Метод</w:t>
            </w:r>
            <w:proofErr w:type="gramStart"/>
            <w:r w:rsidRPr="002D03CF">
              <w:rPr>
                <w:rFonts w:ascii="Times New Roman" w:hAnsi="Times New Roman"/>
                <w:sz w:val="24"/>
                <w:szCs w:val="24"/>
              </w:rPr>
              <w:t>.</w:t>
            </w:r>
            <w:proofErr w:type="gramEnd"/>
            <w:r w:rsidRPr="002D03CF">
              <w:rPr>
                <w:rFonts w:ascii="Times New Roman" w:hAnsi="Times New Roman"/>
                <w:sz w:val="24"/>
                <w:szCs w:val="24"/>
              </w:rPr>
              <w:t xml:space="preserve"> </w:t>
            </w:r>
            <w:proofErr w:type="gramStart"/>
            <w:r w:rsidRPr="002D03CF">
              <w:rPr>
                <w:rFonts w:ascii="Times New Roman" w:hAnsi="Times New Roman"/>
                <w:sz w:val="24"/>
                <w:szCs w:val="24"/>
              </w:rPr>
              <w:t>р</w:t>
            </w:r>
            <w:proofErr w:type="gramEnd"/>
            <w:r w:rsidRPr="002D03CF">
              <w:rPr>
                <w:rFonts w:ascii="Times New Roman" w:hAnsi="Times New Roman"/>
                <w:sz w:val="24"/>
                <w:szCs w:val="24"/>
              </w:rPr>
              <w:t xml:space="preserve">азработка </w:t>
            </w:r>
          </w:p>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Сценария праздника «День дошкольного работника»</w:t>
            </w:r>
          </w:p>
        </w:tc>
        <w:tc>
          <w:tcPr>
            <w:tcW w:w="1843"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w:t>
            </w:r>
            <w:proofErr w:type="spellStart"/>
            <w:r w:rsidRPr="002D03CF">
              <w:rPr>
                <w:rFonts w:ascii="Times New Roman" w:hAnsi="Times New Roman"/>
                <w:sz w:val="24"/>
                <w:szCs w:val="24"/>
              </w:rPr>
              <w:t>Инфоурок</w:t>
            </w:r>
            <w:proofErr w:type="spellEnd"/>
            <w:r w:rsidRPr="002D03CF">
              <w:rPr>
                <w:rFonts w:ascii="Times New Roman" w:hAnsi="Times New Roman"/>
                <w:sz w:val="24"/>
                <w:szCs w:val="24"/>
              </w:rPr>
              <w:t>»</w:t>
            </w:r>
          </w:p>
        </w:tc>
        <w:tc>
          <w:tcPr>
            <w:tcW w:w="1302" w:type="dxa"/>
            <w:tcBorders>
              <w:top w:val="single" w:sz="4" w:space="0" w:color="auto"/>
              <w:left w:val="single" w:sz="4" w:space="0" w:color="auto"/>
              <w:bottom w:val="single" w:sz="4" w:space="0" w:color="auto"/>
              <w:right w:val="single" w:sz="4" w:space="0" w:color="auto"/>
            </w:tcBorders>
          </w:tcPr>
          <w:p w:rsidR="002D03CF" w:rsidRPr="002D03CF" w:rsidRDefault="002D03CF" w:rsidP="002D03CF">
            <w:pPr>
              <w:jc w:val="center"/>
              <w:rPr>
                <w:rFonts w:ascii="Times New Roman" w:hAnsi="Times New Roman"/>
                <w:sz w:val="24"/>
                <w:szCs w:val="24"/>
              </w:rPr>
            </w:pPr>
          </w:p>
        </w:tc>
        <w:tc>
          <w:tcPr>
            <w:tcW w:w="1640" w:type="dxa"/>
            <w:tcBorders>
              <w:top w:val="single" w:sz="4" w:space="0" w:color="auto"/>
              <w:left w:val="single" w:sz="4" w:space="0" w:color="auto"/>
              <w:bottom w:val="single" w:sz="4" w:space="0" w:color="auto"/>
              <w:right w:val="single" w:sz="4" w:space="0" w:color="auto"/>
            </w:tcBorders>
          </w:tcPr>
          <w:p w:rsidR="002D03CF" w:rsidRPr="002D03CF" w:rsidRDefault="002D03CF" w:rsidP="002D03CF">
            <w:pPr>
              <w:rPr>
                <w:rFonts w:ascii="Times New Roman" w:hAnsi="Times New Roman"/>
                <w:sz w:val="24"/>
                <w:szCs w:val="28"/>
              </w:rPr>
            </w:pPr>
            <w:r w:rsidRPr="002D03CF">
              <w:rPr>
                <w:rFonts w:ascii="Times New Roman" w:hAnsi="Times New Roman"/>
                <w:sz w:val="24"/>
                <w:szCs w:val="28"/>
              </w:rPr>
              <w:t>03.09.2019</w:t>
            </w:r>
          </w:p>
          <w:p w:rsidR="002D03CF" w:rsidRPr="002D03CF" w:rsidRDefault="002D03CF" w:rsidP="002D03CF">
            <w:pPr>
              <w:rPr>
                <w:rFonts w:ascii="Times New Roman" w:hAnsi="Times New Roman"/>
                <w:sz w:val="24"/>
                <w:szCs w:val="28"/>
              </w:rPr>
            </w:pPr>
          </w:p>
          <w:p w:rsidR="002D03CF" w:rsidRPr="002D03CF" w:rsidRDefault="002D03CF" w:rsidP="002D03CF">
            <w:pPr>
              <w:rPr>
                <w:rFonts w:ascii="Times New Roman" w:hAnsi="Times New Roman"/>
                <w:sz w:val="24"/>
                <w:szCs w:val="28"/>
              </w:rPr>
            </w:pPr>
          </w:p>
          <w:p w:rsidR="002D03CF" w:rsidRPr="002D03CF" w:rsidRDefault="002D03CF" w:rsidP="002D03CF">
            <w:pPr>
              <w:rPr>
                <w:rFonts w:ascii="Times New Roman" w:hAnsi="Times New Roman"/>
                <w:sz w:val="24"/>
                <w:szCs w:val="28"/>
              </w:rPr>
            </w:pPr>
          </w:p>
          <w:p w:rsidR="002D03CF" w:rsidRPr="002D03CF" w:rsidRDefault="002D03CF" w:rsidP="002D03CF">
            <w:pPr>
              <w:rPr>
                <w:rFonts w:ascii="Times New Roman" w:hAnsi="Times New Roman"/>
                <w:sz w:val="24"/>
                <w:szCs w:val="28"/>
              </w:rPr>
            </w:pPr>
          </w:p>
          <w:p w:rsidR="002D03CF" w:rsidRPr="002D03CF" w:rsidRDefault="002D03CF" w:rsidP="002D03CF">
            <w:pPr>
              <w:rPr>
                <w:rFonts w:ascii="Times New Roman" w:hAnsi="Times New Roman"/>
                <w:sz w:val="24"/>
                <w:szCs w:val="28"/>
              </w:rPr>
            </w:pPr>
          </w:p>
          <w:p w:rsidR="002D03CF" w:rsidRPr="002D03CF" w:rsidRDefault="002D03CF" w:rsidP="002D03CF">
            <w:pPr>
              <w:rPr>
                <w:rFonts w:ascii="Times New Roman" w:hAnsi="Times New Roman"/>
                <w:sz w:val="24"/>
                <w:szCs w:val="28"/>
              </w:rPr>
            </w:pPr>
          </w:p>
          <w:p w:rsidR="002D03CF" w:rsidRPr="002D03CF" w:rsidRDefault="002D03CF" w:rsidP="002D03CF">
            <w:pPr>
              <w:rPr>
                <w:rFonts w:ascii="Times New Roman" w:hAnsi="Times New Roman"/>
                <w:sz w:val="24"/>
                <w:szCs w:val="28"/>
              </w:rPr>
            </w:pPr>
          </w:p>
        </w:tc>
      </w:tr>
      <w:tr w:rsidR="002D03CF" w:rsidRPr="002D03CF" w:rsidTr="008B3EC2">
        <w:trPr>
          <w:trHeight w:val="1265"/>
        </w:trPr>
        <w:tc>
          <w:tcPr>
            <w:tcW w:w="568"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lastRenderedPageBreak/>
              <w:t>2.</w:t>
            </w:r>
          </w:p>
        </w:tc>
        <w:tc>
          <w:tcPr>
            <w:tcW w:w="4536"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Свидетельство о публикации.</w:t>
            </w:r>
          </w:p>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Метод</w:t>
            </w:r>
            <w:proofErr w:type="gramStart"/>
            <w:r w:rsidRPr="002D03CF">
              <w:rPr>
                <w:rFonts w:ascii="Times New Roman" w:hAnsi="Times New Roman"/>
                <w:sz w:val="24"/>
                <w:szCs w:val="24"/>
              </w:rPr>
              <w:t>.</w:t>
            </w:r>
            <w:proofErr w:type="gramEnd"/>
            <w:r w:rsidRPr="002D03CF">
              <w:rPr>
                <w:rFonts w:ascii="Times New Roman" w:hAnsi="Times New Roman"/>
                <w:sz w:val="24"/>
                <w:szCs w:val="24"/>
              </w:rPr>
              <w:t xml:space="preserve"> </w:t>
            </w:r>
            <w:proofErr w:type="gramStart"/>
            <w:r w:rsidRPr="002D03CF">
              <w:rPr>
                <w:rFonts w:ascii="Times New Roman" w:hAnsi="Times New Roman"/>
                <w:sz w:val="24"/>
                <w:szCs w:val="24"/>
              </w:rPr>
              <w:t>р</w:t>
            </w:r>
            <w:proofErr w:type="gramEnd"/>
            <w:r w:rsidRPr="002D03CF">
              <w:rPr>
                <w:rFonts w:ascii="Times New Roman" w:hAnsi="Times New Roman"/>
                <w:sz w:val="24"/>
                <w:szCs w:val="24"/>
              </w:rPr>
              <w:t>азработка</w:t>
            </w:r>
          </w:p>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Беседа: Путешествие в мир театра»</w:t>
            </w:r>
          </w:p>
        </w:tc>
        <w:tc>
          <w:tcPr>
            <w:tcW w:w="1843"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w:t>
            </w:r>
            <w:proofErr w:type="spellStart"/>
            <w:r w:rsidRPr="002D03CF">
              <w:rPr>
                <w:rFonts w:ascii="Times New Roman" w:hAnsi="Times New Roman"/>
                <w:sz w:val="24"/>
                <w:szCs w:val="24"/>
              </w:rPr>
              <w:t>Инфоурок</w:t>
            </w:r>
            <w:proofErr w:type="spellEnd"/>
            <w:r w:rsidRPr="002D03CF">
              <w:rPr>
                <w:rFonts w:ascii="Times New Roman" w:hAnsi="Times New Roman"/>
                <w:sz w:val="24"/>
                <w:szCs w:val="24"/>
              </w:rPr>
              <w:t>»</w:t>
            </w:r>
          </w:p>
        </w:tc>
        <w:tc>
          <w:tcPr>
            <w:tcW w:w="1302" w:type="dxa"/>
            <w:tcBorders>
              <w:top w:val="single" w:sz="4" w:space="0" w:color="auto"/>
              <w:left w:val="single" w:sz="4" w:space="0" w:color="auto"/>
              <w:bottom w:val="single" w:sz="4" w:space="0" w:color="auto"/>
              <w:right w:val="single" w:sz="4" w:space="0" w:color="auto"/>
            </w:tcBorders>
          </w:tcPr>
          <w:p w:rsidR="002D03CF" w:rsidRPr="002D03CF" w:rsidRDefault="002D03CF" w:rsidP="002D03CF">
            <w:pPr>
              <w:jc w:val="center"/>
              <w:rPr>
                <w:rFonts w:ascii="Times New Roman" w:hAnsi="Times New Roman"/>
                <w:sz w:val="24"/>
                <w:szCs w:val="24"/>
              </w:rPr>
            </w:pPr>
          </w:p>
        </w:tc>
        <w:tc>
          <w:tcPr>
            <w:tcW w:w="1640" w:type="dxa"/>
            <w:tcBorders>
              <w:top w:val="single" w:sz="4" w:space="0" w:color="auto"/>
              <w:left w:val="single" w:sz="4" w:space="0" w:color="auto"/>
              <w:bottom w:val="single" w:sz="4" w:space="0" w:color="auto"/>
              <w:right w:val="single" w:sz="4" w:space="0" w:color="auto"/>
            </w:tcBorders>
          </w:tcPr>
          <w:p w:rsidR="002D03CF" w:rsidRPr="002D03CF" w:rsidRDefault="002D03CF" w:rsidP="002D03CF">
            <w:pPr>
              <w:jc w:val="center"/>
              <w:rPr>
                <w:rFonts w:ascii="Times New Roman" w:hAnsi="Times New Roman"/>
                <w:sz w:val="24"/>
                <w:szCs w:val="28"/>
              </w:rPr>
            </w:pPr>
            <w:r w:rsidRPr="002D03CF">
              <w:rPr>
                <w:rFonts w:ascii="Times New Roman" w:hAnsi="Times New Roman"/>
                <w:sz w:val="24"/>
                <w:szCs w:val="28"/>
              </w:rPr>
              <w:t>11.09.2019</w:t>
            </w:r>
          </w:p>
          <w:p w:rsidR="002D03CF" w:rsidRPr="002D03CF" w:rsidRDefault="002D03CF" w:rsidP="002D03CF">
            <w:pPr>
              <w:jc w:val="center"/>
              <w:rPr>
                <w:rFonts w:ascii="Times New Roman" w:hAnsi="Times New Roman"/>
                <w:sz w:val="24"/>
                <w:szCs w:val="28"/>
              </w:rPr>
            </w:pPr>
          </w:p>
          <w:p w:rsidR="002D03CF" w:rsidRPr="002D03CF" w:rsidRDefault="002D03CF" w:rsidP="002D03CF">
            <w:pPr>
              <w:jc w:val="center"/>
              <w:rPr>
                <w:rFonts w:ascii="Times New Roman" w:hAnsi="Times New Roman"/>
                <w:sz w:val="24"/>
                <w:szCs w:val="28"/>
              </w:rPr>
            </w:pPr>
          </w:p>
          <w:p w:rsidR="002D03CF" w:rsidRPr="002D03CF" w:rsidRDefault="002D03CF" w:rsidP="002D03CF">
            <w:pPr>
              <w:jc w:val="center"/>
              <w:rPr>
                <w:rFonts w:ascii="Times New Roman" w:hAnsi="Times New Roman"/>
                <w:sz w:val="24"/>
                <w:szCs w:val="28"/>
              </w:rPr>
            </w:pPr>
          </w:p>
          <w:p w:rsidR="002D03CF" w:rsidRPr="002D03CF" w:rsidRDefault="002D03CF" w:rsidP="002D03CF">
            <w:pPr>
              <w:jc w:val="center"/>
              <w:rPr>
                <w:rFonts w:ascii="Times New Roman" w:hAnsi="Times New Roman"/>
                <w:sz w:val="24"/>
                <w:szCs w:val="28"/>
              </w:rPr>
            </w:pPr>
          </w:p>
          <w:p w:rsidR="002D03CF" w:rsidRPr="002D03CF" w:rsidRDefault="002D03CF" w:rsidP="002D03CF">
            <w:pPr>
              <w:jc w:val="center"/>
              <w:rPr>
                <w:rFonts w:ascii="Times New Roman" w:hAnsi="Times New Roman"/>
                <w:sz w:val="24"/>
                <w:szCs w:val="28"/>
              </w:rPr>
            </w:pPr>
          </w:p>
          <w:p w:rsidR="002D03CF" w:rsidRPr="002D03CF" w:rsidRDefault="002D03CF" w:rsidP="002D03CF">
            <w:pPr>
              <w:jc w:val="center"/>
              <w:rPr>
                <w:rFonts w:ascii="Times New Roman" w:hAnsi="Times New Roman"/>
                <w:sz w:val="24"/>
                <w:szCs w:val="28"/>
              </w:rPr>
            </w:pPr>
          </w:p>
        </w:tc>
      </w:tr>
      <w:tr w:rsidR="002D03CF" w:rsidRPr="002D03CF" w:rsidTr="008B3EC2">
        <w:tc>
          <w:tcPr>
            <w:tcW w:w="568"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3.</w:t>
            </w:r>
          </w:p>
        </w:tc>
        <w:tc>
          <w:tcPr>
            <w:tcW w:w="4536"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Свидетельство о публикации.</w:t>
            </w:r>
          </w:p>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Метод</w:t>
            </w:r>
            <w:proofErr w:type="gramStart"/>
            <w:r w:rsidRPr="002D03CF">
              <w:rPr>
                <w:rFonts w:ascii="Times New Roman" w:hAnsi="Times New Roman"/>
                <w:sz w:val="24"/>
                <w:szCs w:val="24"/>
              </w:rPr>
              <w:t>.</w:t>
            </w:r>
            <w:proofErr w:type="gramEnd"/>
            <w:r w:rsidRPr="002D03CF">
              <w:rPr>
                <w:rFonts w:ascii="Times New Roman" w:hAnsi="Times New Roman"/>
                <w:sz w:val="24"/>
                <w:szCs w:val="24"/>
              </w:rPr>
              <w:t xml:space="preserve"> </w:t>
            </w:r>
            <w:proofErr w:type="gramStart"/>
            <w:r w:rsidRPr="002D03CF">
              <w:rPr>
                <w:rFonts w:ascii="Times New Roman" w:hAnsi="Times New Roman"/>
                <w:sz w:val="24"/>
                <w:szCs w:val="24"/>
              </w:rPr>
              <w:t>р</w:t>
            </w:r>
            <w:proofErr w:type="gramEnd"/>
            <w:r w:rsidRPr="002D03CF">
              <w:rPr>
                <w:rFonts w:ascii="Times New Roman" w:hAnsi="Times New Roman"/>
                <w:sz w:val="24"/>
                <w:szCs w:val="24"/>
              </w:rPr>
              <w:t>азработка</w:t>
            </w:r>
          </w:p>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«Сценарий осеннего праздника для дошкольников»</w:t>
            </w:r>
          </w:p>
        </w:tc>
        <w:tc>
          <w:tcPr>
            <w:tcW w:w="1843"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w:t>
            </w:r>
            <w:proofErr w:type="spellStart"/>
            <w:r w:rsidRPr="002D03CF">
              <w:rPr>
                <w:rFonts w:ascii="Times New Roman" w:hAnsi="Times New Roman"/>
                <w:sz w:val="24"/>
                <w:szCs w:val="24"/>
              </w:rPr>
              <w:t>Инфоурок</w:t>
            </w:r>
            <w:proofErr w:type="spellEnd"/>
            <w:r w:rsidRPr="002D03CF">
              <w:rPr>
                <w:rFonts w:ascii="Times New Roman" w:hAnsi="Times New Roman"/>
                <w:sz w:val="24"/>
                <w:szCs w:val="24"/>
              </w:rPr>
              <w:t>»</w:t>
            </w:r>
          </w:p>
        </w:tc>
        <w:tc>
          <w:tcPr>
            <w:tcW w:w="1302" w:type="dxa"/>
            <w:tcBorders>
              <w:top w:val="single" w:sz="4" w:space="0" w:color="auto"/>
              <w:left w:val="single" w:sz="4" w:space="0" w:color="auto"/>
              <w:bottom w:val="single" w:sz="4" w:space="0" w:color="auto"/>
              <w:right w:val="single" w:sz="4" w:space="0" w:color="auto"/>
            </w:tcBorders>
          </w:tcPr>
          <w:p w:rsidR="002D03CF" w:rsidRPr="002D03CF" w:rsidRDefault="002D03CF" w:rsidP="002D03CF">
            <w:pPr>
              <w:jc w:val="center"/>
              <w:rPr>
                <w:rFonts w:ascii="Times New Roman" w:hAnsi="Times New Roman"/>
                <w:sz w:val="24"/>
                <w:szCs w:val="24"/>
              </w:rPr>
            </w:pPr>
          </w:p>
        </w:tc>
        <w:tc>
          <w:tcPr>
            <w:tcW w:w="1640"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8"/>
              </w:rPr>
            </w:pPr>
            <w:r w:rsidRPr="002D03CF">
              <w:rPr>
                <w:rFonts w:ascii="Times New Roman" w:hAnsi="Times New Roman"/>
                <w:sz w:val="24"/>
                <w:szCs w:val="28"/>
              </w:rPr>
              <w:t>09.10.2019</w:t>
            </w:r>
          </w:p>
        </w:tc>
      </w:tr>
      <w:tr w:rsidR="002D03CF" w:rsidRPr="002D03CF" w:rsidTr="008B3EC2">
        <w:tc>
          <w:tcPr>
            <w:tcW w:w="568"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4.</w:t>
            </w:r>
          </w:p>
        </w:tc>
        <w:tc>
          <w:tcPr>
            <w:tcW w:w="4536"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Свидетельство о публикации.</w:t>
            </w:r>
          </w:p>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Метод</w:t>
            </w:r>
            <w:proofErr w:type="gramStart"/>
            <w:r w:rsidRPr="002D03CF">
              <w:rPr>
                <w:rFonts w:ascii="Times New Roman" w:hAnsi="Times New Roman"/>
                <w:sz w:val="24"/>
                <w:szCs w:val="24"/>
              </w:rPr>
              <w:t>.</w:t>
            </w:r>
            <w:proofErr w:type="gramEnd"/>
            <w:r w:rsidRPr="002D03CF">
              <w:rPr>
                <w:rFonts w:ascii="Times New Roman" w:hAnsi="Times New Roman"/>
                <w:sz w:val="24"/>
                <w:szCs w:val="24"/>
              </w:rPr>
              <w:t xml:space="preserve"> </w:t>
            </w:r>
            <w:proofErr w:type="gramStart"/>
            <w:r w:rsidRPr="002D03CF">
              <w:rPr>
                <w:rFonts w:ascii="Times New Roman" w:hAnsi="Times New Roman"/>
                <w:sz w:val="24"/>
                <w:szCs w:val="24"/>
              </w:rPr>
              <w:t>р</w:t>
            </w:r>
            <w:proofErr w:type="gramEnd"/>
            <w:r w:rsidRPr="002D03CF">
              <w:rPr>
                <w:rFonts w:ascii="Times New Roman" w:hAnsi="Times New Roman"/>
                <w:sz w:val="24"/>
                <w:szCs w:val="24"/>
              </w:rPr>
              <w:t>азработка</w:t>
            </w:r>
          </w:p>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 xml:space="preserve">Чтение сказки </w:t>
            </w:r>
            <w:proofErr w:type="spellStart"/>
            <w:r w:rsidRPr="002D03CF">
              <w:rPr>
                <w:rFonts w:ascii="Times New Roman" w:hAnsi="Times New Roman"/>
                <w:sz w:val="24"/>
                <w:szCs w:val="24"/>
              </w:rPr>
              <w:t>К.Паустовского</w:t>
            </w:r>
            <w:proofErr w:type="spellEnd"/>
            <w:r w:rsidRPr="002D03CF">
              <w:rPr>
                <w:rFonts w:ascii="Times New Roman" w:hAnsi="Times New Roman"/>
                <w:sz w:val="24"/>
                <w:szCs w:val="24"/>
              </w:rPr>
              <w:t xml:space="preserve"> «Тёплый хлеб»</w:t>
            </w:r>
          </w:p>
        </w:tc>
        <w:tc>
          <w:tcPr>
            <w:tcW w:w="1843"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w:t>
            </w:r>
            <w:proofErr w:type="spellStart"/>
            <w:r w:rsidRPr="002D03CF">
              <w:rPr>
                <w:rFonts w:ascii="Times New Roman" w:hAnsi="Times New Roman"/>
                <w:sz w:val="24"/>
                <w:szCs w:val="24"/>
              </w:rPr>
              <w:t>Инфоурок</w:t>
            </w:r>
            <w:proofErr w:type="spellEnd"/>
            <w:r w:rsidRPr="002D03CF">
              <w:rPr>
                <w:rFonts w:ascii="Times New Roman" w:hAnsi="Times New Roman"/>
                <w:sz w:val="24"/>
                <w:szCs w:val="24"/>
              </w:rPr>
              <w:t>»</w:t>
            </w:r>
          </w:p>
        </w:tc>
        <w:tc>
          <w:tcPr>
            <w:tcW w:w="1302" w:type="dxa"/>
            <w:tcBorders>
              <w:top w:val="single" w:sz="4" w:space="0" w:color="auto"/>
              <w:left w:val="single" w:sz="4" w:space="0" w:color="auto"/>
              <w:bottom w:val="single" w:sz="4" w:space="0" w:color="auto"/>
              <w:right w:val="single" w:sz="4" w:space="0" w:color="auto"/>
            </w:tcBorders>
          </w:tcPr>
          <w:p w:rsidR="002D03CF" w:rsidRPr="002D03CF" w:rsidRDefault="002D03CF" w:rsidP="002D03CF">
            <w:pPr>
              <w:jc w:val="center"/>
              <w:rPr>
                <w:rFonts w:ascii="Times New Roman" w:hAnsi="Times New Roman"/>
                <w:sz w:val="24"/>
                <w:szCs w:val="24"/>
              </w:rPr>
            </w:pPr>
          </w:p>
        </w:tc>
        <w:tc>
          <w:tcPr>
            <w:tcW w:w="1640"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8"/>
              </w:rPr>
            </w:pPr>
            <w:r w:rsidRPr="002D03CF">
              <w:rPr>
                <w:rFonts w:ascii="Times New Roman" w:hAnsi="Times New Roman"/>
                <w:sz w:val="24"/>
                <w:szCs w:val="28"/>
              </w:rPr>
              <w:t>22.11.2019</w:t>
            </w:r>
          </w:p>
        </w:tc>
      </w:tr>
      <w:tr w:rsidR="002D03CF" w:rsidRPr="002D03CF" w:rsidTr="008B3EC2">
        <w:tc>
          <w:tcPr>
            <w:tcW w:w="568"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5.</w:t>
            </w:r>
          </w:p>
        </w:tc>
        <w:tc>
          <w:tcPr>
            <w:tcW w:w="4536"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Свидетельство о публикации.</w:t>
            </w:r>
          </w:p>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Метод</w:t>
            </w:r>
            <w:proofErr w:type="gramStart"/>
            <w:r w:rsidRPr="002D03CF">
              <w:rPr>
                <w:rFonts w:ascii="Times New Roman" w:hAnsi="Times New Roman"/>
                <w:sz w:val="24"/>
                <w:szCs w:val="24"/>
              </w:rPr>
              <w:t>.</w:t>
            </w:r>
            <w:proofErr w:type="gramEnd"/>
            <w:r w:rsidRPr="002D03CF">
              <w:rPr>
                <w:rFonts w:ascii="Times New Roman" w:hAnsi="Times New Roman"/>
                <w:sz w:val="24"/>
                <w:szCs w:val="24"/>
              </w:rPr>
              <w:t xml:space="preserve"> </w:t>
            </w:r>
            <w:proofErr w:type="gramStart"/>
            <w:r w:rsidRPr="002D03CF">
              <w:rPr>
                <w:rFonts w:ascii="Times New Roman" w:hAnsi="Times New Roman"/>
                <w:sz w:val="24"/>
                <w:szCs w:val="24"/>
              </w:rPr>
              <w:t>р</w:t>
            </w:r>
            <w:proofErr w:type="gramEnd"/>
            <w:r w:rsidRPr="002D03CF">
              <w:rPr>
                <w:rFonts w:ascii="Times New Roman" w:hAnsi="Times New Roman"/>
                <w:sz w:val="24"/>
                <w:szCs w:val="24"/>
              </w:rPr>
              <w:t>азработка</w:t>
            </w:r>
          </w:p>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Конспект занятия по познавательной деятельности в средней группе «Скоро зима»</w:t>
            </w:r>
          </w:p>
        </w:tc>
        <w:tc>
          <w:tcPr>
            <w:tcW w:w="1843"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w:t>
            </w:r>
            <w:proofErr w:type="spellStart"/>
            <w:r w:rsidRPr="002D03CF">
              <w:rPr>
                <w:rFonts w:ascii="Times New Roman" w:hAnsi="Times New Roman"/>
                <w:sz w:val="24"/>
                <w:szCs w:val="24"/>
              </w:rPr>
              <w:t>Инфоурок</w:t>
            </w:r>
            <w:proofErr w:type="spellEnd"/>
            <w:r w:rsidRPr="002D03CF">
              <w:rPr>
                <w:rFonts w:ascii="Times New Roman" w:hAnsi="Times New Roman"/>
                <w:sz w:val="24"/>
                <w:szCs w:val="24"/>
              </w:rPr>
              <w:t>»</w:t>
            </w:r>
          </w:p>
        </w:tc>
        <w:tc>
          <w:tcPr>
            <w:tcW w:w="1302" w:type="dxa"/>
            <w:tcBorders>
              <w:top w:val="single" w:sz="4" w:space="0" w:color="auto"/>
              <w:left w:val="single" w:sz="4" w:space="0" w:color="auto"/>
              <w:bottom w:val="single" w:sz="4" w:space="0" w:color="auto"/>
              <w:right w:val="single" w:sz="4" w:space="0" w:color="auto"/>
            </w:tcBorders>
          </w:tcPr>
          <w:p w:rsidR="002D03CF" w:rsidRPr="002D03CF" w:rsidRDefault="002D03CF" w:rsidP="002D03CF">
            <w:pPr>
              <w:jc w:val="center"/>
              <w:rPr>
                <w:rFonts w:ascii="Times New Roman" w:hAnsi="Times New Roman"/>
                <w:sz w:val="24"/>
                <w:szCs w:val="24"/>
              </w:rPr>
            </w:pPr>
          </w:p>
        </w:tc>
        <w:tc>
          <w:tcPr>
            <w:tcW w:w="1640"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8"/>
              </w:rPr>
            </w:pPr>
            <w:r w:rsidRPr="002D03CF">
              <w:rPr>
                <w:rFonts w:ascii="Times New Roman" w:hAnsi="Times New Roman"/>
                <w:sz w:val="24"/>
                <w:szCs w:val="28"/>
              </w:rPr>
              <w:t>13.11.2019</w:t>
            </w:r>
          </w:p>
        </w:tc>
      </w:tr>
      <w:tr w:rsidR="002D03CF" w:rsidRPr="002D03CF" w:rsidTr="008B3EC2">
        <w:tc>
          <w:tcPr>
            <w:tcW w:w="568"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6.</w:t>
            </w:r>
          </w:p>
        </w:tc>
        <w:tc>
          <w:tcPr>
            <w:tcW w:w="4536"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Свидетельство о публикации.</w:t>
            </w:r>
          </w:p>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Метод</w:t>
            </w:r>
            <w:proofErr w:type="gramStart"/>
            <w:r w:rsidRPr="002D03CF">
              <w:rPr>
                <w:rFonts w:ascii="Times New Roman" w:hAnsi="Times New Roman"/>
                <w:sz w:val="24"/>
                <w:szCs w:val="24"/>
              </w:rPr>
              <w:t>.</w:t>
            </w:r>
            <w:proofErr w:type="gramEnd"/>
            <w:r w:rsidRPr="002D03CF">
              <w:rPr>
                <w:rFonts w:ascii="Times New Roman" w:hAnsi="Times New Roman"/>
                <w:sz w:val="24"/>
                <w:szCs w:val="24"/>
              </w:rPr>
              <w:t xml:space="preserve"> </w:t>
            </w:r>
            <w:proofErr w:type="gramStart"/>
            <w:r w:rsidRPr="002D03CF">
              <w:rPr>
                <w:rFonts w:ascii="Times New Roman" w:hAnsi="Times New Roman"/>
                <w:sz w:val="24"/>
                <w:szCs w:val="24"/>
              </w:rPr>
              <w:t>р</w:t>
            </w:r>
            <w:proofErr w:type="gramEnd"/>
            <w:r w:rsidRPr="002D03CF">
              <w:rPr>
                <w:rFonts w:ascii="Times New Roman" w:hAnsi="Times New Roman"/>
                <w:sz w:val="24"/>
                <w:szCs w:val="24"/>
              </w:rPr>
              <w:t xml:space="preserve">азработка конспект занятия по развитию речи для детей подготовительной группы « Пересказ рассказа </w:t>
            </w:r>
            <w:proofErr w:type="spellStart"/>
            <w:r w:rsidRPr="002D03CF">
              <w:rPr>
                <w:rFonts w:ascii="Times New Roman" w:hAnsi="Times New Roman"/>
                <w:sz w:val="24"/>
                <w:szCs w:val="24"/>
              </w:rPr>
              <w:t>В.Сухомлинского</w:t>
            </w:r>
            <w:proofErr w:type="spellEnd"/>
            <w:r w:rsidRPr="002D03CF">
              <w:rPr>
                <w:rFonts w:ascii="Times New Roman" w:hAnsi="Times New Roman"/>
                <w:sz w:val="24"/>
                <w:szCs w:val="24"/>
              </w:rPr>
              <w:t xml:space="preserve"> «Яблоко и рассвет»</w:t>
            </w:r>
          </w:p>
        </w:tc>
        <w:tc>
          <w:tcPr>
            <w:tcW w:w="1843"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w:t>
            </w:r>
            <w:proofErr w:type="spellStart"/>
            <w:r w:rsidRPr="002D03CF">
              <w:rPr>
                <w:rFonts w:ascii="Times New Roman" w:hAnsi="Times New Roman"/>
                <w:sz w:val="24"/>
                <w:szCs w:val="24"/>
              </w:rPr>
              <w:t>Инфоурок</w:t>
            </w:r>
            <w:proofErr w:type="spellEnd"/>
            <w:r w:rsidRPr="002D03CF">
              <w:rPr>
                <w:rFonts w:ascii="Times New Roman" w:hAnsi="Times New Roman"/>
                <w:sz w:val="24"/>
                <w:szCs w:val="24"/>
              </w:rPr>
              <w:t>»</w:t>
            </w:r>
          </w:p>
        </w:tc>
        <w:tc>
          <w:tcPr>
            <w:tcW w:w="1302" w:type="dxa"/>
            <w:tcBorders>
              <w:top w:val="single" w:sz="4" w:space="0" w:color="auto"/>
              <w:left w:val="single" w:sz="4" w:space="0" w:color="auto"/>
              <w:bottom w:val="single" w:sz="4" w:space="0" w:color="auto"/>
              <w:right w:val="single" w:sz="4" w:space="0" w:color="auto"/>
            </w:tcBorders>
          </w:tcPr>
          <w:p w:rsidR="002D03CF" w:rsidRPr="002D03CF" w:rsidRDefault="002D03CF" w:rsidP="002D03CF">
            <w:pPr>
              <w:jc w:val="center"/>
              <w:rPr>
                <w:rFonts w:ascii="Times New Roman" w:hAnsi="Times New Roman"/>
                <w:sz w:val="24"/>
                <w:szCs w:val="24"/>
              </w:rPr>
            </w:pPr>
          </w:p>
        </w:tc>
        <w:tc>
          <w:tcPr>
            <w:tcW w:w="1640"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8"/>
              </w:rPr>
            </w:pPr>
            <w:r w:rsidRPr="002D03CF">
              <w:rPr>
                <w:rFonts w:ascii="Times New Roman" w:hAnsi="Times New Roman"/>
                <w:sz w:val="24"/>
                <w:szCs w:val="28"/>
              </w:rPr>
              <w:t>13.11.2019</w:t>
            </w:r>
          </w:p>
        </w:tc>
      </w:tr>
      <w:tr w:rsidR="002D03CF" w:rsidRPr="002D03CF" w:rsidTr="008B3EC2">
        <w:tc>
          <w:tcPr>
            <w:tcW w:w="568"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7.</w:t>
            </w:r>
          </w:p>
        </w:tc>
        <w:tc>
          <w:tcPr>
            <w:tcW w:w="4536"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Свидетельство о публикации.</w:t>
            </w:r>
          </w:p>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Метод</w:t>
            </w:r>
            <w:proofErr w:type="gramStart"/>
            <w:r w:rsidRPr="002D03CF">
              <w:rPr>
                <w:rFonts w:ascii="Times New Roman" w:hAnsi="Times New Roman"/>
                <w:sz w:val="24"/>
                <w:szCs w:val="24"/>
              </w:rPr>
              <w:t>.</w:t>
            </w:r>
            <w:proofErr w:type="gramEnd"/>
            <w:r w:rsidRPr="002D03CF">
              <w:rPr>
                <w:rFonts w:ascii="Times New Roman" w:hAnsi="Times New Roman"/>
                <w:sz w:val="24"/>
                <w:szCs w:val="24"/>
              </w:rPr>
              <w:t xml:space="preserve"> </w:t>
            </w:r>
            <w:proofErr w:type="gramStart"/>
            <w:r w:rsidRPr="002D03CF">
              <w:rPr>
                <w:rFonts w:ascii="Times New Roman" w:hAnsi="Times New Roman"/>
                <w:sz w:val="24"/>
                <w:szCs w:val="24"/>
              </w:rPr>
              <w:t>р</w:t>
            </w:r>
            <w:proofErr w:type="gramEnd"/>
            <w:r w:rsidRPr="002D03CF">
              <w:rPr>
                <w:rFonts w:ascii="Times New Roman" w:hAnsi="Times New Roman"/>
                <w:sz w:val="24"/>
                <w:szCs w:val="24"/>
              </w:rPr>
              <w:t>азработка</w:t>
            </w:r>
          </w:p>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«Декоративное рисование по мотивам городецкой  росписи»</w:t>
            </w:r>
          </w:p>
        </w:tc>
        <w:tc>
          <w:tcPr>
            <w:tcW w:w="1843"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w:t>
            </w:r>
            <w:proofErr w:type="spellStart"/>
            <w:r w:rsidRPr="002D03CF">
              <w:rPr>
                <w:rFonts w:ascii="Times New Roman" w:hAnsi="Times New Roman"/>
                <w:sz w:val="24"/>
                <w:szCs w:val="24"/>
              </w:rPr>
              <w:t>Инфоурок</w:t>
            </w:r>
            <w:proofErr w:type="spellEnd"/>
            <w:r w:rsidRPr="002D03CF">
              <w:rPr>
                <w:rFonts w:ascii="Times New Roman" w:hAnsi="Times New Roman"/>
                <w:sz w:val="24"/>
                <w:szCs w:val="24"/>
              </w:rPr>
              <w:t>»</w:t>
            </w:r>
          </w:p>
        </w:tc>
        <w:tc>
          <w:tcPr>
            <w:tcW w:w="1302" w:type="dxa"/>
            <w:tcBorders>
              <w:top w:val="single" w:sz="4" w:space="0" w:color="auto"/>
              <w:left w:val="single" w:sz="4" w:space="0" w:color="auto"/>
              <w:bottom w:val="single" w:sz="4" w:space="0" w:color="auto"/>
              <w:right w:val="single" w:sz="4" w:space="0" w:color="auto"/>
            </w:tcBorders>
          </w:tcPr>
          <w:p w:rsidR="002D03CF" w:rsidRPr="002D03CF" w:rsidRDefault="002D03CF" w:rsidP="002D03CF">
            <w:pPr>
              <w:jc w:val="center"/>
              <w:rPr>
                <w:rFonts w:ascii="Times New Roman" w:hAnsi="Times New Roman"/>
                <w:sz w:val="24"/>
                <w:szCs w:val="24"/>
              </w:rPr>
            </w:pPr>
          </w:p>
        </w:tc>
        <w:tc>
          <w:tcPr>
            <w:tcW w:w="1640"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8"/>
              </w:rPr>
            </w:pPr>
            <w:r w:rsidRPr="002D03CF">
              <w:rPr>
                <w:rFonts w:ascii="Times New Roman" w:hAnsi="Times New Roman"/>
                <w:sz w:val="24"/>
                <w:szCs w:val="28"/>
              </w:rPr>
              <w:t>22.11.2019</w:t>
            </w:r>
          </w:p>
        </w:tc>
      </w:tr>
      <w:tr w:rsidR="002D03CF" w:rsidRPr="002D03CF" w:rsidTr="008B3EC2">
        <w:tc>
          <w:tcPr>
            <w:tcW w:w="568"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8.</w:t>
            </w:r>
          </w:p>
        </w:tc>
        <w:tc>
          <w:tcPr>
            <w:tcW w:w="4536"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Свидетельство о публикации.</w:t>
            </w:r>
          </w:p>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Метод</w:t>
            </w:r>
            <w:proofErr w:type="gramStart"/>
            <w:r w:rsidRPr="002D03CF">
              <w:rPr>
                <w:rFonts w:ascii="Times New Roman" w:hAnsi="Times New Roman"/>
                <w:sz w:val="24"/>
                <w:szCs w:val="24"/>
              </w:rPr>
              <w:t>.</w:t>
            </w:r>
            <w:proofErr w:type="gramEnd"/>
            <w:r w:rsidRPr="002D03CF">
              <w:rPr>
                <w:rFonts w:ascii="Times New Roman" w:hAnsi="Times New Roman"/>
                <w:sz w:val="24"/>
                <w:szCs w:val="24"/>
              </w:rPr>
              <w:t xml:space="preserve"> </w:t>
            </w:r>
            <w:proofErr w:type="gramStart"/>
            <w:r w:rsidRPr="002D03CF">
              <w:rPr>
                <w:rFonts w:ascii="Times New Roman" w:hAnsi="Times New Roman"/>
                <w:sz w:val="24"/>
                <w:szCs w:val="24"/>
              </w:rPr>
              <w:t>р</w:t>
            </w:r>
            <w:proofErr w:type="gramEnd"/>
            <w:r w:rsidRPr="002D03CF">
              <w:rPr>
                <w:rFonts w:ascii="Times New Roman" w:hAnsi="Times New Roman"/>
                <w:sz w:val="24"/>
                <w:szCs w:val="24"/>
              </w:rPr>
              <w:t>азработка</w:t>
            </w:r>
          </w:p>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«Дидактические игры по усвоению математических представлений для старших дошкольников»</w:t>
            </w:r>
          </w:p>
        </w:tc>
        <w:tc>
          <w:tcPr>
            <w:tcW w:w="1843"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w:t>
            </w:r>
            <w:proofErr w:type="spellStart"/>
            <w:r w:rsidRPr="002D03CF">
              <w:rPr>
                <w:rFonts w:ascii="Times New Roman" w:hAnsi="Times New Roman"/>
                <w:sz w:val="24"/>
                <w:szCs w:val="24"/>
              </w:rPr>
              <w:t>Инфоурок</w:t>
            </w:r>
            <w:proofErr w:type="spellEnd"/>
            <w:r w:rsidRPr="002D03CF">
              <w:rPr>
                <w:rFonts w:ascii="Times New Roman" w:hAnsi="Times New Roman"/>
                <w:sz w:val="24"/>
                <w:szCs w:val="24"/>
              </w:rPr>
              <w:t>»</w:t>
            </w:r>
          </w:p>
        </w:tc>
        <w:tc>
          <w:tcPr>
            <w:tcW w:w="1302" w:type="dxa"/>
            <w:tcBorders>
              <w:top w:val="single" w:sz="4" w:space="0" w:color="auto"/>
              <w:left w:val="single" w:sz="4" w:space="0" w:color="auto"/>
              <w:bottom w:val="single" w:sz="4" w:space="0" w:color="auto"/>
              <w:right w:val="single" w:sz="4" w:space="0" w:color="auto"/>
            </w:tcBorders>
          </w:tcPr>
          <w:p w:rsidR="002D03CF" w:rsidRPr="002D03CF" w:rsidRDefault="002D03CF" w:rsidP="002D03CF">
            <w:pPr>
              <w:jc w:val="center"/>
              <w:rPr>
                <w:rFonts w:ascii="Times New Roman" w:hAnsi="Times New Roman"/>
                <w:sz w:val="24"/>
                <w:szCs w:val="24"/>
              </w:rPr>
            </w:pPr>
          </w:p>
        </w:tc>
        <w:tc>
          <w:tcPr>
            <w:tcW w:w="1640"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8"/>
              </w:rPr>
            </w:pPr>
            <w:r w:rsidRPr="002D03CF">
              <w:rPr>
                <w:rFonts w:ascii="Times New Roman" w:hAnsi="Times New Roman"/>
                <w:sz w:val="24"/>
                <w:szCs w:val="28"/>
              </w:rPr>
              <w:t>20.01.2020</w:t>
            </w:r>
          </w:p>
        </w:tc>
      </w:tr>
      <w:tr w:rsidR="002D03CF" w:rsidRPr="002D03CF" w:rsidTr="008B3EC2">
        <w:tc>
          <w:tcPr>
            <w:tcW w:w="568"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9.</w:t>
            </w:r>
          </w:p>
        </w:tc>
        <w:tc>
          <w:tcPr>
            <w:tcW w:w="4536"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 xml:space="preserve">Диплом руководителя </w:t>
            </w:r>
          </w:p>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Всероссийской викторины «Время знаний» «Мир  человека. Транспорт»</w:t>
            </w:r>
          </w:p>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Стариков Илья</w:t>
            </w:r>
          </w:p>
        </w:tc>
        <w:tc>
          <w:tcPr>
            <w:tcW w:w="1843"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«Время знаний»</w:t>
            </w:r>
          </w:p>
        </w:tc>
        <w:tc>
          <w:tcPr>
            <w:tcW w:w="1302"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Диплом участника</w:t>
            </w:r>
          </w:p>
        </w:tc>
        <w:tc>
          <w:tcPr>
            <w:tcW w:w="1640" w:type="dxa"/>
            <w:tcBorders>
              <w:top w:val="single" w:sz="4" w:space="0" w:color="auto"/>
              <w:left w:val="single" w:sz="4" w:space="0" w:color="auto"/>
              <w:bottom w:val="single" w:sz="4" w:space="0" w:color="auto"/>
              <w:right w:val="single" w:sz="4" w:space="0" w:color="auto"/>
            </w:tcBorders>
          </w:tcPr>
          <w:p w:rsidR="002D03CF" w:rsidRPr="002D03CF" w:rsidRDefault="002D03CF" w:rsidP="002D03CF">
            <w:pPr>
              <w:jc w:val="center"/>
              <w:rPr>
                <w:rFonts w:ascii="Times New Roman" w:hAnsi="Times New Roman"/>
                <w:sz w:val="24"/>
                <w:szCs w:val="28"/>
              </w:rPr>
            </w:pPr>
            <w:r w:rsidRPr="002D03CF">
              <w:rPr>
                <w:rFonts w:ascii="Times New Roman" w:hAnsi="Times New Roman"/>
                <w:sz w:val="24"/>
                <w:szCs w:val="28"/>
              </w:rPr>
              <w:t>Январь 2020</w:t>
            </w:r>
          </w:p>
          <w:p w:rsidR="002D03CF" w:rsidRPr="002D03CF" w:rsidRDefault="002D03CF" w:rsidP="002D03CF">
            <w:pPr>
              <w:jc w:val="center"/>
              <w:rPr>
                <w:rFonts w:ascii="Times New Roman" w:hAnsi="Times New Roman"/>
                <w:sz w:val="24"/>
                <w:szCs w:val="28"/>
              </w:rPr>
            </w:pPr>
          </w:p>
          <w:p w:rsidR="002D03CF" w:rsidRPr="002D03CF" w:rsidRDefault="002D03CF" w:rsidP="002D03CF">
            <w:pPr>
              <w:jc w:val="center"/>
              <w:rPr>
                <w:rFonts w:ascii="Times New Roman" w:hAnsi="Times New Roman"/>
                <w:sz w:val="24"/>
                <w:szCs w:val="28"/>
              </w:rPr>
            </w:pPr>
          </w:p>
          <w:p w:rsidR="002D03CF" w:rsidRPr="002D03CF" w:rsidRDefault="002D03CF" w:rsidP="002D03CF">
            <w:pPr>
              <w:jc w:val="center"/>
              <w:rPr>
                <w:rFonts w:ascii="Times New Roman" w:hAnsi="Times New Roman"/>
                <w:sz w:val="24"/>
                <w:szCs w:val="28"/>
              </w:rPr>
            </w:pPr>
          </w:p>
          <w:p w:rsidR="002D03CF" w:rsidRPr="002D03CF" w:rsidRDefault="002D03CF" w:rsidP="002D03CF">
            <w:pPr>
              <w:jc w:val="center"/>
              <w:rPr>
                <w:rFonts w:ascii="Times New Roman" w:hAnsi="Times New Roman"/>
                <w:sz w:val="24"/>
                <w:szCs w:val="28"/>
              </w:rPr>
            </w:pPr>
          </w:p>
          <w:p w:rsidR="002D03CF" w:rsidRPr="002D03CF" w:rsidRDefault="002D03CF" w:rsidP="002D03CF">
            <w:pPr>
              <w:jc w:val="center"/>
              <w:rPr>
                <w:rFonts w:ascii="Times New Roman" w:hAnsi="Times New Roman"/>
                <w:sz w:val="24"/>
                <w:szCs w:val="28"/>
              </w:rPr>
            </w:pPr>
          </w:p>
          <w:p w:rsidR="002D03CF" w:rsidRPr="002D03CF" w:rsidRDefault="002D03CF" w:rsidP="002D03CF">
            <w:pPr>
              <w:jc w:val="center"/>
              <w:rPr>
                <w:rFonts w:ascii="Times New Roman" w:hAnsi="Times New Roman"/>
                <w:sz w:val="24"/>
                <w:szCs w:val="28"/>
              </w:rPr>
            </w:pPr>
          </w:p>
          <w:p w:rsidR="002D03CF" w:rsidRPr="002D03CF" w:rsidRDefault="002D03CF" w:rsidP="002D03CF">
            <w:pPr>
              <w:jc w:val="center"/>
              <w:rPr>
                <w:rFonts w:ascii="Times New Roman" w:hAnsi="Times New Roman"/>
                <w:sz w:val="24"/>
                <w:szCs w:val="28"/>
              </w:rPr>
            </w:pPr>
          </w:p>
        </w:tc>
      </w:tr>
      <w:tr w:rsidR="002D03CF" w:rsidRPr="002D03CF" w:rsidTr="008B3EC2">
        <w:tc>
          <w:tcPr>
            <w:tcW w:w="568"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10.</w:t>
            </w:r>
          </w:p>
        </w:tc>
        <w:tc>
          <w:tcPr>
            <w:tcW w:w="4536"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 xml:space="preserve">Диплом руководителя </w:t>
            </w:r>
          </w:p>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Всероссийской викторины «Время знаний» «Подготовка к школе. Окружающий мир»</w:t>
            </w:r>
          </w:p>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 xml:space="preserve">Ибрагимов </w:t>
            </w:r>
            <w:proofErr w:type="spellStart"/>
            <w:r w:rsidRPr="002D03CF">
              <w:rPr>
                <w:rFonts w:ascii="Times New Roman" w:hAnsi="Times New Roman"/>
                <w:sz w:val="24"/>
                <w:szCs w:val="24"/>
              </w:rPr>
              <w:t>Алишан</w:t>
            </w:r>
            <w:proofErr w:type="spellEnd"/>
          </w:p>
        </w:tc>
        <w:tc>
          <w:tcPr>
            <w:tcW w:w="1843"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«Время знаний»</w:t>
            </w:r>
          </w:p>
        </w:tc>
        <w:tc>
          <w:tcPr>
            <w:tcW w:w="1302"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1 место</w:t>
            </w:r>
          </w:p>
        </w:tc>
        <w:tc>
          <w:tcPr>
            <w:tcW w:w="1640" w:type="dxa"/>
            <w:tcBorders>
              <w:top w:val="single" w:sz="4" w:space="0" w:color="auto"/>
              <w:left w:val="single" w:sz="4" w:space="0" w:color="auto"/>
              <w:bottom w:val="single" w:sz="4" w:space="0" w:color="auto"/>
              <w:right w:val="single" w:sz="4" w:space="0" w:color="auto"/>
            </w:tcBorders>
          </w:tcPr>
          <w:p w:rsidR="002D03CF" w:rsidRPr="002D03CF" w:rsidRDefault="002D03CF" w:rsidP="002D03CF">
            <w:pPr>
              <w:jc w:val="center"/>
              <w:rPr>
                <w:rFonts w:ascii="Times New Roman" w:hAnsi="Times New Roman"/>
                <w:sz w:val="24"/>
                <w:szCs w:val="28"/>
              </w:rPr>
            </w:pPr>
            <w:r w:rsidRPr="002D03CF">
              <w:rPr>
                <w:rFonts w:ascii="Times New Roman" w:hAnsi="Times New Roman"/>
                <w:sz w:val="24"/>
                <w:szCs w:val="28"/>
              </w:rPr>
              <w:t>Январь 2020</w:t>
            </w:r>
          </w:p>
          <w:p w:rsidR="002D03CF" w:rsidRPr="002D03CF" w:rsidRDefault="002D03CF" w:rsidP="002D03CF">
            <w:pPr>
              <w:jc w:val="center"/>
              <w:rPr>
                <w:rFonts w:ascii="Times New Roman" w:hAnsi="Times New Roman"/>
                <w:sz w:val="24"/>
                <w:szCs w:val="28"/>
              </w:rPr>
            </w:pPr>
          </w:p>
          <w:p w:rsidR="002D03CF" w:rsidRPr="002D03CF" w:rsidRDefault="002D03CF" w:rsidP="002D03CF">
            <w:pPr>
              <w:jc w:val="center"/>
              <w:rPr>
                <w:rFonts w:ascii="Times New Roman" w:hAnsi="Times New Roman"/>
                <w:sz w:val="24"/>
                <w:szCs w:val="28"/>
              </w:rPr>
            </w:pPr>
          </w:p>
          <w:p w:rsidR="002D03CF" w:rsidRPr="002D03CF" w:rsidRDefault="002D03CF" w:rsidP="002D03CF">
            <w:pPr>
              <w:jc w:val="center"/>
              <w:rPr>
                <w:rFonts w:ascii="Times New Roman" w:hAnsi="Times New Roman"/>
                <w:sz w:val="24"/>
                <w:szCs w:val="28"/>
              </w:rPr>
            </w:pPr>
          </w:p>
          <w:p w:rsidR="002D03CF" w:rsidRPr="002D03CF" w:rsidRDefault="002D03CF" w:rsidP="002D03CF">
            <w:pPr>
              <w:jc w:val="center"/>
              <w:rPr>
                <w:rFonts w:ascii="Times New Roman" w:hAnsi="Times New Roman"/>
                <w:sz w:val="24"/>
                <w:szCs w:val="28"/>
              </w:rPr>
            </w:pPr>
          </w:p>
          <w:p w:rsidR="002D03CF" w:rsidRPr="002D03CF" w:rsidRDefault="002D03CF" w:rsidP="002D03CF">
            <w:pPr>
              <w:jc w:val="center"/>
              <w:rPr>
                <w:rFonts w:ascii="Times New Roman" w:hAnsi="Times New Roman"/>
                <w:sz w:val="24"/>
                <w:szCs w:val="28"/>
              </w:rPr>
            </w:pPr>
          </w:p>
          <w:p w:rsidR="002D03CF" w:rsidRPr="002D03CF" w:rsidRDefault="002D03CF" w:rsidP="002D03CF">
            <w:pPr>
              <w:jc w:val="center"/>
              <w:rPr>
                <w:rFonts w:ascii="Times New Roman" w:hAnsi="Times New Roman"/>
                <w:sz w:val="24"/>
                <w:szCs w:val="28"/>
              </w:rPr>
            </w:pPr>
          </w:p>
          <w:p w:rsidR="002D03CF" w:rsidRPr="002D03CF" w:rsidRDefault="002D03CF" w:rsidP="002D03CF">
            <w:pPr>
              <w:jc w:val="center"/>
              <w:rPr>
                <w:rFonts w:ascii="Times New Roman" w:hAnsi="Times New Roman"/>
                <w:sz w:val="24"/>
                <w:szCs w:val="28"/>
              </w:rPr>
            </w:pPr>
          </w:p>
          <w:p w:rsidR="002D03CF" w:rsidRPr="002D03CF" w:rsidRDefault="002D03CF" w:rsidP="002D03CF">
            <w:pPr>
              <w:jc w:val="center"/>
              <w:rPr>
                <w:rFonts w:ascii="Times New Roman" w:hAnsi="Times New Roman"/>
                <w:sz w:val="24"/>
                <w:szCs w:val="28"/>
              </w:rPr>
            </w:pPr>
          </w:p>
          <w:p w:rsidR="002D03CF" w:rsidRPr="002D03CF" w:rsidRDefault="002D03CF" w:rsidP="002D03CF">
            <w:pPr>
              <w:jc w:val="center"/>
              <w:rPr>
                <w:rFonts w:ascii="Times New Roman" w:hAnsi="Times New Roman"/>
                <w:sz w:val="24"/>
                <w:szCs w:val="28"/>
              </w:rPr>
            </w:pPr>
          </w:p>
          <w:p w:rsidR="002D03CF" w:rsidRPr="002D03CF" w:rsidRDefault="002D03CF" w:rsidP="002D03CF">
            <w:pPr>
              <w:jc w:val="center"/>
              <w:rPr>
                <w:rFonts w:ascii="Times New Roman" w:hAnsi="Times New Roman"/>
                <w:sz w:val="24"/>
                <w:szCs w:val="28"/>
              </w:rPr>
            </w:pPr>
          </w:p>
        </w:tc>
      </w:tr>
      <w:tr w:rsidR="002D03CF" w:rsidRPr="002D03CF" w:rsidTr="008B3EC2">
        <w:tc>
          <w:tcPr>
            <w:tcW w:w="568"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lastRenderedPageBreak/>
              <w:t>11.</w:t>
            </w:r>
          </w:p>
        </w:tc>
        <w:tc>
          <w:tcPr>
            <w:tcW w:w="4536"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 xml:space="preserve">Диплом руководителя </w:t>
            </w:r>
          </w:p>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Всероссийской викторины «Время знаний» «Подготовка к школе. Окружающий мир»</w:t>
            </w:r>
          </w:p>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Дорофеева Розалина</w:t>
            </w:r>
          </w:p>
        </w:tc>
        <w:tc>
          <w:tcPr>
            <w:tcW w:w="1843"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«Время знаний»</w:t>
            </w:r>
          </w:p>
        </w:tc>
        <w:tc>
          <w:tcPr>
            <w:tcW w:w="1302"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1 место</w:t>
            </w:r>
          </w:p>
        </w:tc>
        <w:tc>
          <w:tcPr>
            <w:tcW w:w="1640"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8"/>
              </w:rPr>
            </w:pPr>
            <w:r w:rsidRPr="002D03CF">
              <w:rPr>
                <w:rFonts w:ascii="Times New Roman" w:hAnsi="Times New Roman"/>
                <w:sz w:val="24"/>
                <w:szCs w:val="28"/>
              </w:rPr>
              <w:t>Январь 2020</w:t>
            </w:r>
          </w:p>
        </w:tc>
      </w:tr>
      <w:tr w:rsidR="002D03CF" w:rsidRPr="002D03CF" w:rsidTr="008B3EC2">
        <w:tc>
          <w:tcPr>
            <w:tcW w:w="568"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12.</w:t>
            </w:r>
          </w:p>
        </w:tc>
        <w:tc>
          <w:tcPr>
            <w:tcW w:w="4536"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 xml:space="preserve">Диплом руководителя </w:t>
            </w:r>
          </w:p>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Всероссийской викторины «Время знаний» «Подготовка к школе.</w:t>
            </w:r>
          </w:p>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Математика»</w:t>
            </w:r>
          </w:p>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Дорофеева Розалина</w:t>
            </w:r>
          </w:p>
        </w:tc>
        <w:tc>
          <w:tcPr>
            <w:tcW w:w="1843"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«Время знаний»</w:t>
            </w:r>
          </w:p>
        </w:tc>
        <w:tc>
          <w:tcPr>
            <w:tcW w:w="1302"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2 место</w:t>
            </w:r>
          </w:p>
        </w:tc>
        <w:tc>
          <w:tcPr>
            <w:tcW w:w="1640" w:type="dxa"/>
            <w:tcBorders>
              <w:top w:val="single" w:sz="4" w:space="0" w:color="auto"/>
              <w:left w:val="single" w:sz="4" w:space="0" w:color="auto"/>
              <w:bottom w:val="single" w:sz="4" w:space="0" w:color="auto"/>
              <w:right w:val="single" w:sz="4" w:space="0" w:color="auto"/>
            </w:tcBorders>
          </w:tcPr>
          <w:p w:rsidR="002D03CF" w:rsidRPr="002D03CF" w:rsidRDefault="002D03CF" w:rsidP="002D03CF">
            <w:pPr>
              <w:jc w:val="center"/>
              <w:rPr>
                <w:rFonts w:ascii="Times New Roman" w:hAnsi="Times New Roman"/>
                <w:sz w:val="24"/>
                <w:szCs w:val="28"/>
              </w:rPr>
            </w:pPr>
            <w:r w:rsidRPr="002D03CF">
              <w:rPr>
                <w:rFonts w:ascii="Times New Roman" w:hAnsi="Times New Roman"/>
                <w:sz w:val="24"/>
                <w:szCs w:val="28"/>
              </w:rPr>
              <w:t>Январь 2020</w:t>
            </w:r>
          </w:p>
          <w:p w:rsidR="002D03CF" w:rsidRPr="002D03CF" w:rsidRDefault="002D03CF" w:rsidP="002D03CF">
            <w:pPr>
              <w:jc w:val="center"/>
              <w:rPr>
                <w:rFonts w:ascii="Times New Roman" w:hAnsi="Times New Roman"/>
                <w:sz w:val="24"/>
                <w:szCs w:val="28"/>
              </w:rPr>
            </w:pPr>
          </w:p>
          <w:p w:rsidR="002D03CF" w:rsidRPr="002D03CF" w:rsidRDefault="002D03CF" w:rsidP="002D03CF">
            <w:pPr>
              <w:jc w:val="center"/>
              <w:rPr>
                <w:rFonts w:ascii="Times New Roman" w:hAnsi="Times New Roman"/>
                <w:sz w:val="24"/>
                <w:szCs w:val="28"/>
              </w:rPr>
            </w:pPr>
          </w:p>
          <w:p w:rsidR="002D03CF" w:rsidRPr="002D03CF" w:rsidRDefault="002D03CF" w:rsidP="002D03CF">
            <w:pPr>
              <w:jc w:val="center"/>
              <w:rPr>
                <w:rFonts w:ascii="Times New Roman" w:hAnsi="Times New Roman"/>
                <w:sz w:val="24"/>
                <w:szCs w:val="28"/>
              </w:rPr>
            </w:pPr>
          </w:p>
          <w:p w:rsidR="002D03CF" w:rsidRPr="002D03CF" w:rsidRDefault="002D03CF" w:rsidP="002D03CF">
            <w:pPr>
              <w:jc w:val="center"/>
              <w:rPr>
                <w:rFonts w:ascii="Times New Roman" w:hAnsi="Times New Roman"/>
                <w:sz w:val="24"/>
                <w:szCs w:val="28"/>
              </w:rPr>
            </w:pPr>
          </w:p>
          <w:p w:rsidR="002D03CF" w:rsidRPr="002D03CF" w:rsidRDefault="002D03CF" w:rsidP="002D03CF">
            <w:pPr>
              <w:jc w:val="center"/>
              <w:rPr>
                <w:rFonts w:ascii="Times New Roman" w:hAnsi="Times New Roman"/>
                <w:sz w:val="24"/>
                <w:szCs w:val="28"/>
              </w:rPr>
            </w:pPr>
          </w:p>
        </w:tc>
      </w:tr>
      <w:tr w:rsidR="002D03CF" w:rsidRPr="002D03CF" w:rsidTr="008B3EC2">
        <w:tc>
          <w:tcPr>
            <w:tcW w:w="568"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13.</w:t>
            </w:r>
          </w:p>
        </w:tc>
        <w:tc>
          <w:tcPr>
            <w:tcW w:w="4536"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Благодарственное письмо</w:t>
            </w:r>
          </w:p>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За активное участие в интерне</w:t>
            </w:r>
            <w:proofErr w:type="gramStart"/>
            <w:r w:rsidRPr="002D03CF">
              <w:rPr>
                <w:rFonts w:ascii="Times New Roman" w:hAnsi="Times New Roman"/>
                <w:sz w:val="24"/>
                <w:szCs w:val="24"/>
              </w:rPr>
              <w:t>т-</w:t>
            </w:r>
            <w:proofErr w:type="gramEnd"/>
            <w:r w:rsidRPr="002D03CF">
              <w:rPr>
                <w:rFonts w:ascii="Times New Roman" w:hAnsi="Times New Roman"/>
                <w:sz w:val="24"/>
                <w:szCs w:val="24"/>
              </w:rPr>
              <w:t xml:space="preserve"> олимпиадах на портале «Солнечный свет» и достижения в профессиональном мастерстве</w:t>
            </w:r>
          </w:p>
        </w:tc>
        <w:tc>
          <w:tcPr>
            <w:tcW w:w="1843"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«Солнечный свет»</w:t>
            </w:r>
          </w:p>
        </w:tc>
        <w:tc>
          <w:tcPr>
            <w:tcW w:w="1302" w:type="dxa"/>
            <w:tcBorders>
              <w:top w:val="single" w:sz="4" w:space="0" w:color="auto"/>
              <w:left w:val="single" w:sz="4" w:space="0" w:color="auto"/>
              <w:bottom w:val="single" w:sz="4" w:space="0" w:color="auto"/>
              <w:right w:val="single" w:sz="4" w:space="0" w:color="auto"/>
            </w:tcBorders>
          </w:tcPr>
          <w:p w:rsidR="002D03CF" w:rsidRPr="002D03CF" w:rsidRDefault="002D03CF" w:rsidP="002D03CF">
            <w:pPr>
              <w:jc w:val="center"/>
              <w:rPr>
                <w:rFonts w:ascii="Times New Roman" w:hAnsi="Times New Roman"/>
                <w:sz w:val="24"/>
                <w:szCs w:val="24"/>
              </w:rPr>
            </w:pPr>
          </w:p>
        </w:tc>
        <w:tc>
          <w:tcPr>
            <w:tcW w:w="1640"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8"/>
              </w:rPr>
            </w:pPr>
            <w:r w:rsidRPr="002D03CF">
              <w:rPr>
                <w:rFonts w:ascii="Times New Roman" w:hAnsi="Times New Roman"/>
                <w:sz w:val="24"/>
                <w:szCs w:val="28"/>
              </w:rPr>
              <w:t>20.01.2020</w:t>
            </w:r>
          </w:p>
        </w:tc>
      </w:tr>
      <w:tr w:rsidR="002D03CF" w:rsidRPr="002D03CF" w:rsidTr="008B3EC2">
        <w:tc>
          <w:tcPr>
            <w:tcW w:w="568"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14.</w:t>
            </w:r>
          </w:p>
        </w:tc>
        <w:tc>
          <w:tcPr>
            <w:tcW w:w="4536"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Свидетельство о распространении педагогического опыта.</w:t>
            </w:r>
          </w:p>
        </w:tc>
        <w:tc>
          <w:tcPr>
            <w:tcW w:w="1843"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MAAM.RU</w:t>
            </w:r>
          </w:p>
        </w:tc>
        <w:tc>
          <w:tcPr>
            <w:tcW w:w="1302" w:type="dxa"/>
            <w:tcBorders>
              <w:top w:val="single" w:sz="4" w:space="0" w:color="auto"/>
              <w:left w:val="single" w:sz="4" w:space="0" w:color="auto"/>
              <w:bottom w:val="single" w:sz="4" w:space="0" w:color="auto"/>
              <w:right w:val="single" w:sz="4" w:space="0" w:color="auto"/>
            </w:tcBorders>
          </w:tcPr>
          <w:p w:rsidR="002D03CF" w:rsidRPr="002D03CF" w:rsidRDefault="002D03CF" w:rsidP="002D03CF">
            <w:pPr>
              <w:jc w:val="center"/>
              <w:rPr>
                <w:rFonts w:ascii="Times New Roman" w:hAnsi="Times New Roman"/>
                <w:sz w:val="24"/>
                <w:szCs w:val="24"/>
              </w:rPr>
            </w:pPr>
          </w:p>
        </w:tc>
        <w:tc>
          <w:tcPr>
            <w:tcW w:w="1640"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8"/>
              </w:rPr>
            </w:pPr>
            <w:r w:rsidRPr="002D03CF">
              <w:rPr>
                <w:rFonts w:ascii="Times New Roman" w:hAnsi="Times New Roman"/>
                <w:sz w:val="24"/>
                <w:szCs w:val="28"/>
              </w:rPr>
              <w:t>06.02.2020</w:t>
            </w:r>
          </w:p>
        </w:tc>
      </w:tr>
      <w:tr w:rsidR="002D03CF" w:rsidRPr="002D03CF" w:rsidTr="008B3EC2">
        <w:tc>
          <w:tcPr>
            <w:tcW w:w="568"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15.</w:t>
            </w:r>
          </w:p>
        </w:tc>
        <w:tc>
          <w:tcPr>
            <w:tcW w:w="4536"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Свидетельство о публикации.</w:t>
            </w:r>
          </w:p>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Метод</w:t>
            </w:r>
            <w:proofErr w:type="gramStart"/>
            <w:r w:rsidRPr="002D03CF">
              <w:rPr>
                <w:rFonts w:ascii="Times New Roman" w:hAnsi="Times New Roman"/>
                <w:sz w:val="24"/>
                <w:szCs w:val="24"/>
              </w:rPr>
              <w:t>.</w:t>
            </w:r>
            <w:proofErr w:type="gramEnd"/>
            <w:r w:rsidRPr="002D03CF">
              <w:rPr>
                <w:rFonts w:ascii="Times New Roman" w:hAnsi="Times New Roman"/>
                <w:sz w:val="24"/>
                <w:szCs w:val="24"/>
              </w:rPr>
              <w:t xml:space="preserve"> </w:t>
            </w:r>
            <w:proofErr w:type="gramStart"/>
            <w:r w:rsidRPr="002D03CF">
              <w:rPr>
                <w:rFonts w:ascii="Times New Roman" w:hAnsi="Times New Roman"/>
                <w:sz w:val="24"/>
                <w:szCs w:val="24"/>
              </w:rPr>
              <w:t>р</w:t>
            </w:r>
            <w:proofErr w:type="gramEnd"/>
            <w:r w:rsidRPr="002D03CF">
              <w:rPr>
                <w:rFonts w:ascii="Times New Roman" w:hAnsi="Times New Roman"/>
                <w:sz w:val="24"/>
                <w:szCs w:val="24"/>
              </w:rPr>
              <w:t>азработка</w:t>
            </w:r>
          </w:p>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Конспект занятия по математике в подготовительной группе.</w:t>
            </w:r>
          </w:p>
        </w:tc>
        <w:tc>
          <w:tcPr>
            <w:tcW w:w="1843"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w:t>
            </w:r>
            <w:proofErr w:type="spellStart"/>
            <w:r w:rsidRPr="002D03CF">
              <w:rPr>
                <w:rFonts w:ascii="Times New Roman" w:hAnsi="Times New Roman"/>
                <w:sz w:val="24"/>
                <w:szCs w:val="24"/>
              </w:rPr>
              <w:t>Инфоурок</w:t>
            </w:r>
            <w:proofErr w:type="spellEnd"/>
            <w:r w:rsidRPr="002D03CF">
              <w:rPr>
                <w:rFonts w:ascii="Times New Roman" w:hAnsi="Times New Roman"/>
                <w:sz w:val="24"/>
                <w:szCs w:val="24"/>
              </w:rPr>
              <w:t>»</w:t>
            </w:r>
          </w:p>
        </w:tc>
        <w:tc>
          <w:tcPr>
            <w:tcW w:w="1302" w:type="dxa"/>
            <w:tcBorders>
              <w:top w:val="single" w:sz="4" w:space="0" w:color="auto"/>
              <w:left w:val="single" w:sz="4" w:space="0" w:color="auto"/>
              <w:bottom w:val="single" w:sz="4" w:space="0" w:color="auto"/>
              <w:right w:val="single" w:sz="4" w:space="0" w:color="auto"/>
            </w:tcBorders>
          </w:tcPr>
          <w:p w:rsidR="002D03CF" w:rsidRPr="002D03CF" w:rsidRDefault="002D03CF" w:rsidP="002D03CF">
            <w:pPr>
              <w:jc w:val="center"/>
              <w:rPr>
                <w:rFonts w:ascii="Times New Roman" w:hAnsi="Times New Roman"/>
                <w:sz w:val="24"/>
                <w:szCs w:val="24"/>
              </w:rPr>
            </w:pPr>
          </w:p>
        </w:tc>
        <w:tc>
          <w:tcPr>
            <w:tcW w:w="1640"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8"/>
              </w:rPr>
            </w:pPr>
            <w:r w:rsidRPr="002D03CF">
              <w:rPr>
                <w:rFonts w:ascii="Times New Roman" w:hAnsi="Times New Roman"/>
                <w:sz w:val="24"/>
                <w:szCs w:val="28"/>
              </w:rPr>
              <w:t>07.02.2020</w:t>
            </w:r>
          </w:p>
        </w:tc>
      </w:tr>
      <w:tr w:rsidR="002D03CF" w:rsidRPr="002D03CF" w:rsidTr="008B3EC2">
        <w:tc>
          <w:tcPr>
            <w:tcW w:w="568"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16.</w:t>
            </w:r>
          </w:p>
        </w:tc>
        <w:tc>
          <w:tcPr>
            <w:tcW w:w="4536"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Свидетельство о публикации.</w:t>
            </w:r>
          </w:p>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Метод</w:t>
            </w:r>
            <w:proofErr w:type="gramStart"/>
            <w:r w:rsidRPr="002D03CF">
              <w:rPr>
                <w:rFonts w:ascii="Times New Roman" w:hAnsi="Times New Roman"/>
                <w:sz w:val="24"/>
                <w:szCs w:val="24"/>
              </w:rPr>
              <w:t>.</w:t>
            </w:r>
            <w:proofErr w:type="gramEnd"/>
            <w:r w:rsidRPr="002D03CF">
              <w:rPr>
                <w:rFonts w:ascii="Times New Roman" w:hAnsi="Times New Roman"/>
                <w:sz w:val="24"/>
                <w:szCs w:val="24"/>
              </w:rPr>
              <w:t xml:space="preserve"> </w:t>
            </w:r>
            <w:proofErr w:type="gramStart"/>
            <w:r w:rsidRPr="002D03CF">
              <w:rPr>
                <w:rFonts w:ascii="Times New Roman" w:hAnsi="Times New Roman"/>
                <w:sz w:val="24"/>
                <w:szCs w:val="24"/>
              </w:rPr>
              <w:t>р</w:t>
            </w:r>
            <w:proofErr w:type="gramEnd"/>
            <w:r w:rsidRPr="002D03CF">
              <w:rPr>
                <w:rFonts w:ascii="Times New Roman" w:hAnsi="Times New Roman"/>
                <w:sz w:val="24"/>
                <w:szCs w:val="24"/>
              </w:rPr>
              <w:t>азработка</w:t>
            </w:r>
          </w:p>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Конспект занятия по развитию речи в подготовительной группе.</w:t>
            </w:r>
          </w:p>
        </w:tc>
        <w:tc>
          <w:tcPr>
            <w:tcW w:w="1843"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w:t>
            </w:r>
            <w:proofErr w:type="spellStart"/>
            <w:r w:rsidRPr="002D03CF">
              <w:rPr>
                <w:rFonts w:ascii="Times New Roman" w:hAnsi="Times New Roman"/>
                <w:sz w:val="24"/>
                <w:szCs w:val="24"/>
              </w:rPr>
              <w:t>Инфоурок</w:t>
            </w:r>
            <w:proofErr w:type="spellEnd"/>
            <w:r w:rsidRPr="002D03CF">
              <w:rPr>
                <w:rFonts w:ascii="Times New Roman" w:hAnsi="Times New Roman"/>
                <w:sz w:val="24"/>
                <w:szCs w:val="24"/>
              </w:rPr>
              <w:t>»</w:t>
            </w:r>
          </w:p>
        </w:tc>
        <w:tc>
          <w:tcPr>
            <w:tcW w:w="1302" w:type="dxa"/>
            <w:tcBorders>
              <w:top w:val="single" w:sz="4" w:space="0" w:color="auto"/>
              <w:left w:val="single" w:sz="4" w:space="0" w:color="auto"/>
              <w:bottom w:val="single" w:sz="4" w:space="0" w:color="auto"/>
              <w:right w:val="single" w:sz="4" w:space="0" w:color="auto"/>
            </w:tcBorders>
          </w:tcPr>
          <w:p w:rsidR="002D03CF" w:rsidRPr="002D03CF" w:rsidRDefault="002D03CF" w:rsidP="002D03CF">
            <w:pPr>
              <w:jc w:val="center"/>
              <w:rPr>
                <w:rFonts w:ascii="Times New Roman" w:hAnsi="Times New Roman"/>
                <w:sz w:val="24"/>
                <w:szCs w:val="24"/>
              </w:rPr>
            </w:pPr>
          </w:p>
        </w:tc>
        <w:tc>
          <w:tcPr>
            <w:tcW w:w="1640" w:type="dxa"/>
            <w:tcBorders>
              <w:top w:val="single" w:sz="4" w:space="0" w:color="auto"/>
              <w:left w:val="single" w:sz="4" w:space="0" w:color="auto"/>
              <w:bottom w:val="single" w:sz="4" w:space="0" w:color="auto"/>
              <w:right w:val="single" w:sz="4" w:space="0" w:color="auto"/>
            </w:tcBorders>
          </w:tcPr>
          <w:p w:rsidR="002D03CF" w:rsidRPr="002D03CF" w:rsidRDefault="002D03CF" w:rsidP="002D03CF">
            <w:pPr>
              <w:jc w:val="center"/>
              <w:rPr>
                <w:rFonts w:ascii="Times New Roman" w:hAnsi="Times New Roman"/>
                <w:sz w:val="24"/>
                <w:szCs w:val="28"/>
              </w:rPr>
            </w:pPr>
            <w:r w:rsidRPr="002D03CF">
              <w:rPr>
                <w:rFonts w:ascii="Times New Roman" w:hAnsi="Times New Roman"/>
                <w:sz w:val="24"/>
                <w:szCs w:val="28"/>
              </w:rPr>
              <w:t>07.02.2020</w:t>
            </w:r>
          </w:p>
          <w:p w:rsidR="002D03CF" w:rsidRPr="002D03CF" w:rsidRDefault="002D03CF" w:rsidP="002D03CF">
            <w:pPr>
              <w:jc w:val="center"/>
              <w:rPr>
                <w:rFonts w:ascii="Times New Roman" w:hAnsi="Times New Roman"/>
                <w:sz w:val="24"/>
                <w:szCs w:val="28"/>
              </w:rPr>
            </w:pPr>
          </w:p>
          <w:p w:rsidR="002D03CF" w:rsidRPr="002D03CF" w:rsidRDefault="002D03CF" w:rsidP="002D03CF">
            <w:pPr>
              <w:jc w:val="center"/>
              <w:rPr>
                <w:rFonts w:ascii="Times New Roman" w:hAnsi="Times New Roman"/>
                <w:sz w:val="24"/>
                <w:szCs w:val="28"/>
              </w:rPr>
            </w:pPr>
          </w:p>
          <w:p w:rsidR="002D03CF" w:rsidRPr="002D03CF" w:rsidRDefault="002D03CF" w:rsidP="002D03CF">
            <w:pPr>
              <w:jc w:val="center"/>
              <w:rPr>
                <w:rFonts w:ascii="Times New Roman" w:hAnsi="Times New Roman"/>
                <w:sz w:val="24"/>
                <w:szCs w:val="28"/>
              </w:rPr>
            </w:pPr>
          </w:p>
          <w:p w:rsidR="002D03CF" w:rsidRPr="002D03CF" w:rsidRDefault="002D03CF" w:rsidP="002D03CF">
            <w:pPr>
              <w:jc w:val="center"/>
              <w:rPr>
                <w:rFonts w:ascii="Times New Roman" w:hAnsi="Times New Roman"/>
                <w:sz w:val="24"/>
                <w:szCs w:val="28"/>
              </w:rPr>
            </w:pPr>
          </w:p>
          <w:p w:rsidR="002D03CF" w:rsidRPr="002D03CF" w:rsidRDefault="002D03CF" w:rsidP="002D03CF">
            <w:pPr>
              <w:jc w:val="center"/>
              <w:rPr>
                <w:rFonts w:ascii="Times New Roman" w:hAnsi="Times New Roman"/>
                <w:sz w:val="24"/>
                <w:szCs w:val="28"/>
              </w:rPr>
            </w:pPr>
          </w:p>
          <w:p w:rsidR="002D03CF" w:rsidRPr="002D03CF" w:rsidRDefault="002D03CF" w:rsidP="002D03CF">
            <w:pPr>
              <w:jc w:val="center"/>
              <w:rPr>
                <w:rFonts w:ascii="Times New Roman" w:hAnsi="Times New Roman"/>
                <w:sz w:val="24"/>
                <w:szCs w:val="28"/>
              </w:rPr>
            </w:pPr>
          </w:p>
          <w:p w:rsidR="002D03CF" w:rsidRPr="002D03CF" w:rsidRDefault="002D03CF" w:rsidP="002D03CF">
            <w:pPr>
              <w:jc w:val="center"/>
              <w:rPr>
                <w:rFonts w:ascii="Times New Roman" w:hAnsi="Times New Roman"/>
                <w:sz w:val="24"/>
                <w:szCs w:val="28"/>
              </w:rPr>
            </w:pPr>
          </w:p>
          <w:p w:rsidR="002D03CF" w:rsidRPr="002D03CF" w:rsidRDefault="002D03CF" w:rsidP="002D03CF">
            <w:pPr>
              <w:jc w:val="center"/>
              <w:rPr>
                <w:rFonts w:ascii="Times New Roman" w:hAnsi="Times New Roman"/>
                <w:sz w:val="24"/>
                <w:szCs w:val="28"/>
              </w:rPr>
            </w:pPr>
          </w:p>
          <w:p w:rsidR="002D03CF" w:rsidRPr="002D03CF" w:rsidRDefault="002D03CF" w:rsidP="002D03CF">
            <w:pPr>
              <w:jc w:val="center"/>
              <w:rPr>
                <w:rFonts w:ascii="Times New Roman" w:hAnsi="Times New Roman"/>
                <w:sz w:val="24"/>
                <w:szCs w:val="28"/>
              </w:rPr>
            </w:pPr>
          </w:p>
          <w:p w:rsidR="002D03CF" w:rsidRPr="002D03CF" w:rsidRDefault="002D03CF" w:rsidP="002D03CF">
            <w:pPr>
              <w:jc w:val="center"/>
              <w:rPr>
                <w:rFonts w:ascii="Times New Roman" w:hAnsi="Times New Roman"/>
                <w:sz w:val="24"/>
                <w:szCs w:val="28"/>
              </w:rPr>
            </w:pPr>
          </w:p>
        </w:tc>
      </w:tr>
      <w:tr w:rsidR="002D03CF" w:rsidRPr="002D03CF" w:rsidTr="008B3EC2">
        <w:tc>
          <w:tcPr>
            <w:tcW w:w="568"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17.</w:t>
            </w:r>
          </w:p>
        </w:tc>
        <w:tc>
          <w:tcPr>
            <w:tcW w:w="4536"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Свидетельство о публикации.</w:t>
            </w:r>
          </w:p>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Метод</w:t>
            </w:r>
            <w:proofErr w:type="gramStart"/>
            <w:r w:rsidRPr="002D03CF">
              <w:rPr>
                <w:rFonts w:ascii="Times New Roman" w:hAnsi="Times New Roman"/>
                <w:sz w:val="24"/>
                <w:szCs w:val="24"/>
              </w:rPr>
              <w:t>.</w:t>
            </w:r>
            <w:proofErr w:type="gramEnd"/>
            <w:r w:rsidRPr="002D03CF">
              <w:rPr>
                <w:rFonts w:ascii="Times New Roman" w:hAnsi="Times New Roman"/>
                <w:sz w:val="24"/>
                <w:szCs w:val="24"/>
              </w:rPr>
              <w:t xml:space="preserve"> </w:t>
            </w:r>
            <w:proofErr w:type="gramStart"/>
            <w:r w:rsidRPr="002D03CF">
              <w:rPr>
                <w:rFonts w:ascii="Times New Roman" w:hAnsi="Times New Roman"/>
                <w:sz w:val="24"/>
                <w:szCs w:val="24"/>
              </w:rPr>
              <w:t>р</w:t>
            </w:r>
            <w:proofErr w:type="gramEnd"/>
            <w:r w:rsidRPr="002D03CF">
              <w:rPr>
                <w:rFonts w:ascii="Times New Roman" w:hAnsi="Times New Roman"/>
                <w:sz w:val="24"/>
                <w:szCs w:val="24"/>
              </w:rPr>
              <w:t>азработка</w:t>
            </w:r>
          </w:p>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Сценарий развлечения в группе: «Путешествие в страну вежливых слов»</w:t>
            </w:r>
          </w:p>
        </w:tc>
        <w:tc>
          <w:tcPr>
            <w:tcW w:w="1843"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w:t>
            </w:r>
            <w:proofErr w:type="spellStart"/>
            <w:r w:rsidRPr="002D03CF">
              <w:rPr>
                <w:rFonts w:ascii="Times New Roman" w:hAnsi="Times New Roman"/>
                <w:sz w:val="24"/>
                <w:szCs w:val="24"/>
              </w:rPr>
              <w:t>Инфоурок</w:t>
            </w:r>
            <w:proofErr w:type="spellEnd"/>
            <w:r w:rsidRPr="002D03CF">
              <w:rPr>
                <w:rFonts w:ascii="Times New Roman" w:hAnsi="Times New Roman"/>
                <w:sz w:val="24"/>
                <w:szCs w:val="24"/>
              </w:rPr>
              <w:t>»</w:t>
            </w:r>
          </w:p>
        </w:tc>
        <w:tc>
          <w:tcPr>
            <w:tcW w:w="1302" w:type="dxa"/>
            <w:tcBorders>
              <w:top w:val="single" w:sz="4" w:space="0" w:color="auto"/>
              <w:left w:val="single" w:sz="4" w:space="0" w:color="auto"/>
              <w:bottom w:val="single" w:sz="4" w:space="0" w:color="auto"/>
              <w:right w:val="single" w:sz="4" w:space="0" w:color="auto"/>
            </w:tcBorders>
          </w:tcPr>
          <w:p w:rsidR="002D03CF" w:rsidRPr="002D03CF" w:rsidRDefault="002D03CF" w:rsidP="002D03CF">
            <w:pPr>
              <w:jc w:val="center"/>
              <w:rPr>
                <w:rFonts w:ascii="Times New Roman" w:hAnsi="Times New Roman"/>
                <w:sz w:val="24"/>
                <w:szCs w:val="24"/>
              </w:rPr>
            </w:pPr>
          </w:p>
        </w:tc>
        <w:tc>
          <w:tcPr>
            <w:tcW w:w="1640"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8"/>
              </w:rPr>
            </w:pPr>
            <w:r w:rsidRPr="002D03CF">
              <w:rPr>
                <w:rFonts w:ascii="Times New Roman" w:hAnsi="Times New Roman"/>
                <w:sz w:val="24"/>
                <w:szCs w:val="28"/>
              </w:rPr>
              <w:t>14.02.2020</w:t>
            </w:r>
          </w:p>
        </w:tc>
      </w:tr>
      <w:tr w:rsidR="002D03CF" w:rsidRPr="002D03CF" w:rsidTr="008B3EC2">
        <w:tc>
          <w:tcPr>
            <w:tcW w:w="568"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18.</w:t>
            </w:r>
          </w:p>
        </w:tc>
        <w:tc>
          <w:tcPr>
            <w:tcW w:w="4536"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 xml:space="preserve">Диплом </w:t>
            </w:r>
          </w:p>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Международного конкурса педагогического мастерства</w:t>
            </w:r>
          </w:p>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Работников образовательных учреждений «Воспитать  человека»</w:t>
            </w:r>
          </w:p>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Работа: «Путешествие в страну вежливых слов»</w:t>
            </w:r>
          </w:p>
        </w:tc>
        <w:tc>
          <w:tcPr>
            <w:tcW w:w="1843"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«Солнечный свет»</w:t>
            </w:r>
          </w:p>
        </w:tc>
        <w:tc>
          <w:tcPr>
            <w:tcW w:w="1302"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1 место</w:t>
            </w:r>
          </w:p>
        </w:tc>
        <w:tc>
          <w:tcPr>
            <w:tcW w:w="1640"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8"/>
              </w:rPr>
            </w:pPr>
            <w:r w:rsidRPr="002D03CF">
              <w:rPr>
                <w:rFonts w:ascii="Times New Roman" w:hAnsi="Times New Roman"/>
                <w:sz w:val="24"/>
                <w:szCs w:val="28"/>
              </w:rPr>
              <w:t>18.03.2020</w:t>
            </w:r>
          </w:p>
        </w:tc>
      </w:tr>
      <w:tr w:rsidR="002D03CF" w:rsidRPr="002D03CF" w:rsidTr="008B3EC2">
        <w:tc>
          <w:tcPr>
            <w:tcW w:w="568"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19.</w:t>
            </w:r>
          </w:p>
        </w:tc>
        <w:tc>
          <w:tcPr>
            <w:tcW w:w="4536"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Свидетельство о публикации в Международном сетевом издании «Солнечный свет» статью: «Родительское собрание в подготовительной к школе группе «В игре готовимся к школе»</w:t>
            </w:r>
          </w:p>
        </w:tc>
        <w:tc>
          <w:tcPr>
            <w:tcW w:w="1843"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«Солнечный свет»</w:t>
            </w:r>
          </w:p>
        </w:tc>
        <w:tc>
          <w:tcPr>
            <w:tcW w:w="1302" w:type="dxa"/>
            <w:tcBorders>
              <w:top w:val="single" w:sz="4" w:space="0" w:color="auto"/>
              <w:left w:val="single" w:sz="4" w:space="0" w:color="auto"/>
              <w:bottom w:val="single" w:sz="4" w:space="0" w:color="auto"/>
              <w:right w:val="single" w:sz="4" w:space="0" w:color="auto"/>
            </w:tcBorders>
          </w:tcPr>
          <w:p w:rsidR="002D03CF" w:rsidRPr="002D03CF" w:rsidRDefault="002D03CF" w:rsidP="002D03CF">
            <w:pPr>
              <w:jc w:val="center"/>
              <w:rPr>
                <w:rFonts w:ascii="Times New Roman" w:hAnsi="Times New Roman"/>
                <w:sz w:val="24"/>
                <w:szCs w:val="24"/>
              </w:rPr>
            </w:pPr>
          </w:p>
        </w:tc>
        <w:tc>
          <w:tcPr>
            <w:tcW w:w="1640"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8"/>
              </w:rPr>
            </w:pPr>
            <w:r w:rsidRPr="002D03CF">
              <w:rPr>
                <w:rFonts w:ascii="Times New Roman" w:hAnsi="Times New Roman"/>
                <w:sz w:val="24"/>
                <w:szCs w:val="28"/>
              </w:rPr>
              <w:t>18.03.2020</w:t>
            </w:r>
          </w:p>
        </w:tc>
      </w:tr>
      <w:tr w:rsidR="002D03CF" w:rsidRPr="002D03CF" w:rsidTr="008B3EC2">
        <w:trPr>
          <w:trHeight w:val="1746"/>
        </w:trPr>
        <w:tc>
          <w:tcPr>
            <w:tcW w:w="568"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lastRenderedPageBreak/>
              <w:t>20.</w:t>
            </w:r>
          </w:p>
        </w:tc>
        <w:tc>
          <w:tcPr>
            <w:tcW w:w="4536"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 xml:space="preserve">Диплом </w:t>
            </w:r>
          </w:p>
          <w:p w:rsidR="002D03CF" w:rsidRPr="002D03CF" w:rsidRDefault="002D03CF" w:rsidP="002D03CF">
            <w:pPr>
              <w:jc w:val="center"/>
              <w:rPr>
                <w:rFonts w:ascii="Times New Roman" w:hAnsi="Times New Roman"/>
                <w:sz w:val="24"/>
                <w:szCs w:val="24"/>
              </w:rPr>
            </w:pPr>
            <w:proofErr w:type="gramStart"/>
            <w:r w:rsidRPr="002D03CF">
              <w:rPr>
                <w:rFonts w:ascii="Times New Roman" w:hAnsi="Times New Roman"/>
                <w:sz w:val="24"/>
                <w:szCs w:val="24"/>
              </w:rPr>
              <w:t>Международного конкурса «Бессмертный полк», посвящённом Дню Победы в ВОВ</w:t>
            </w:r>
            <w:proofErr w:type="gramEnd"/>
          </w:p>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Работа: «Мы память бережно храним».</w:t>
            </w:r>
          </w:p>
        </w:tc>
        <w:tc>
          <w:tcPr>
            <w:tcW w:w="1843"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«Солнечный свет»</w:t>
            </w:r>
          </w:p>
        </w:tc>
        <w:tc>
          <w:tcPr>
            <w:tcW w:w="1302"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1 место</w:t>
            </w:r>
          </w:p>
        </w:tc>
        <w:tc>
          <w:tcPr>
            <w:tcW w:w="1640" w:type="dxa"/>
            <w:tcBorders>
              <w:top w:val="single" w:sz="4" w:space="0" w:color="auto"/>
              <w:left w:val="single" w:sz="4" w:space="0" w:color="auto"/>
              <w:bottom w:val="single" w:sz="4" w:space="0" w:color="auto"/>
              <w:right w:val="single" w:sz="4" w:space="0" w:color="auto"/>
            </w:tcBorders>
          </w:tcPr>
          <w:p w:rsidR="002D03CF" w:rsidRPr="002D03CF" w:rsidRDefault="002D03CF" w:rsidP="002D03CF">
            <w:pPr>
              <w:jc w:val="center"/>
              <w:rPr>
                <w:rFonts w:ascii="Times New Roman" w:hAnsi="Times New Roman"/>
                <w:sz w:val="24"/>
                <w:szCs w:val="28"/>
              </w:rPr>
            </w:pPr>
            <w:r w:rsidRPr="002D03CF">
              <w:rPr>
                <w:rFonts w:ascii="Times New Roman" w:hAnsi="Times New Roman"/>
                <w:sz w:val="24"/>
                <w:szCs w:val="28"/>
              </w:rPr>
              <w:t>27.04.2020</w:t>
            </w:r>
          </w:p>
          <w:p w:rsidR="002D03CF" w:rsidRPr="002D03CF" w:rsidRDefault="002D03CF" w:rsidP="002D03CF">
            <w:pPr>
              <w:jc w:val="center"/>
              <w:rPr>
                <w:rFonts w:ascii="Times New Roman" w:hAnsi="Times New Roman"/>
                <w:sz w:val="24"/>
                <w:szCs w:val="28"/>
              </w:rPr>
            </w:pPr>
          </w:p>
          <w:p w:rsidR="002D03CF" w:rsidRPr="002D03CF" w:rsidRDefault="002D03CF" w:rsidP="002D03CF">
            <w:pPr>
              <w:jc w:val="center"/>
              <w:rPr>
                <w:rFonts w:ascii="Times New Roman" w:hAnsi="Times New Roman"/>
                <w:sz w:val="24"/>
                <w:szCs w:val="28"/>
              </w:rPr>
            </w:pPr>
          </w:p>
          <w:p w:rsidR="002D03CF" w:rsidRPr="002D03CF" w:rsidRDefault="002D03CF" w:rsidP="002D03CF">
            <w:pPr>
              <w:jc w:val="center"/>
              <w:rPr>
                <w:rFonts w:ascii="Times New Roman" w:hAnsi="Times New Roman"/>
                <w:sz w:val="24"/>
                <w:szCs w:val="28"/>
              </w:rPr>
            </w:pPr>
          </w:p>
          <w:p w:rsidR="002D03CF" w:rsidRPr="002D03CF" w:rsidRDefault="002D03CF" w:rsidP="002D03CF">
            <w:pPr>
              <w:jc w:val="center"/>
              <w:rPr>
                <w:rFonts w:ascii="Times New Roman" w:hAnsi="Times New Roman"/>
                <w:sz w:val="24"/>
                <w:szCs w:val="28"/>
              </w:rPr>
            </w:pPr>
          </w:p>
          <w:p w:rsidR="002D03CF" w:rsidRPr="002D03CF" w:rsidRDefault="002D03CF" w:rsidP="002D03CF">
            <w:pPr>
              <w:jc w:val="center"/>
              <w:rPr>
                <w:rFonts w:ascii="Times New Roman" w:hAnsi="Times New Roman"/>
                <w:sz w:val="24"/>
                <w:szCs w:val="28"/>
              </w:rPr>
            </w:pPr>
          </w:p>
          <w:p w:rsidR="002D03CF" w:rsidRPr="002D03CF" w:rsidRDefault="002D03CF" w:rsidP="002D03CF">
            <w:pPr>
              <w:jc w:val="center"/>
              <w:rPr>
                <w:rFonts w:ascii="Times New Roman" w:hAnsi="Times New Roman"/>
                <w:sz w:val="24"/>
                <w:szCs w:val="28"/>
              </w:rPr>
            </w:pPr>
          </w:p>
        </w:tc>
      </w:tr>
      <w:tr w:rsidR="002D03CF" w:rsidRPr="002D03CF" w:rsidTr="008B3EC2">
        <w:tc>
          <w:tcPr>
            <w:tcW w:w="568"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21.</w:t>
            </w:r>
          </w:p>
        </w:tc>
        <w:tc>
          <w:tcPr>
            <w:tcW w:w="4536"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Диплом руководителя</w:t>
            </w:r>
          </w:p>
          <w:p w:rsidR="002D03CF" w:rsidRPr="002D03CF" w:rsidRDefault="002D03CF" w:rsidP="002D03CF">
            <w:pPr>
              <w:jc w:val="center"/>
              <w:rPr>
                <w:rFonts w:ascii="Times New Roman" w:hAnsi="Times New Roman"/>
                <w:sz w:val="24"/>
                <w:szCs w:val="24"/>
              </w:rPr>
            </w:pPr>
            <w:proofErr w:type="gramStart"/>
            <w:r w:rsidRPr="002D03CF">
              <w:rPr>
                <w:rFonts w:ascii="Times New Roman" w:hAnsi="Times New Roman"/>
                <w:sz w:val="24"/>
                <w:szCs w:val="24"/>
              </w:rPr>
              <w:t xml:space="preserve">Международного конкурса «День Великой Победы», посвящённом Дню Победы в ВОВ </w:t>
            </w:r>
            <w:proofErr w:type="gramEnd"/>
          </w:p>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Дорофеева Розалина</w:t>
            </w:r>
          </w:p>
        </w:tc>
        <w:tc>
          <w:tcPr>
            <w:tcW w:w="1843"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«Солнечный свет»</w:t>
            </w:r>
          </w:p>
        </w:tc>
        <w:tc>
          <w:tcPr>
            <w:tcW w:w="1302"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1 место</w:t>
            </w:r>
          </w:p>
        </w:tc>
        <w:tc>
          <w:tcPr>
            <w:tcW w:w="1640"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8"/>
              </w:rPr>
            </w:pPr>
            <w:r w:rsidRPr="002D03CF">
              <w:rPr>
                <w:rFonts w:ascii="Times New Roman" w:hAnsi="Times New Roman"/>
                <w:sz w:val="24"/>
                <w:szCs w:val="28"/>
              </w:rPr>
              <w:t>27.04.2020</w:t>
            </w:r>
          </w:p>
        </w:tc>
      </w:tr>
      <w:tr w:rsidR="002D03CF" w:rsidRPr="002D03CF" w:rsidTr="008B3EC2">
        <w:tc>
          <w:tcPr>
            <w:tcW w:w="568"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22.</w:t>
            </w:r>
          </w:p>
        </w:tc>
        <w:tc>
          <w:tcPr>
            <w:tcW w:w="4536" w:type="dxa"/>
            <w:tcBorders>
              <w:top w:val="single" w:sz="4" w:space="0" w:color="auto"/>
              <w:left w:val="single" w:sz="4" w:space="0" w:color="auto"/>
              <w:bottom w:val="single" w:sz="4" w:space="0" w:color="auto"/>
              <w:right w:val="single" w:sz="4" w:space="0" w:color="auto"/>
            </w:tcBorders>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Диплом руководителя</w:t>
            </w:r>
          </w:p>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Всероссийского конкурса «Талантливые дети России»</w:t>
            </w:r>
          </w:p>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В номинации «Ура, Победа! (конкурс поделок)</w:t>
            </w:r>
          </w:p>
          <w:p w:rsidR="002D03CF" w:rsidRPr="002D03CF" w:rsidRDefault="002D03CF" w:rsidP="002D03CF">
            <w:pPr>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«Талантливые дети России 2020»</w:t>
            </w:r>
          </w:p>
        </w:tc>
        <w:tc>
          <w:tcPr>
            <w:tcW w:w="1302"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1 место</w:t>
            </w:r>
          </w:p>
        </w:tc>
        <w:tc>
          <w:tcPr>
            <w:tcW w:w="1640"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8"/>
              </w:rPr>
            </w:pPr>
            <w:r w:rsidRPr="002D03CF">
              <w:rPr>
                <w:rFonts w:ascii="Times New Roman" w:hAnsi="Times New Roman"/>
                <w:sz w:val="24"/>
                <w:szCs w:val="28"/>
              </w:rPr>
              <w:t>27.04.2020</w:t>
            </w:r>
          </w:p>
        </w:tc>
      </w:tr>
      <w:tr w:rsidR="002D03CF" w:rsidRPr="002D03CF" w:rsidTr="008B3EC2">
        <w:tc>
          <w:tcPr>
            <w:tcW w:w="568"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23.</w:t>
            </w:r>
          </w:p>
        </w:tc>
        <w:tc>
          <w:tcPr>
            <w:tcW w:w="4536"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Свидетельство о публикации в Международном сетевом издании «Солнечный свет» статью: «Великий праздни</w:t>
            </w:r>
            <w:proofErr w:type="gramStart"/>
            <w:r w:rsidRPr="002D03CF">
              <w:rPr>
                <w:rFonts w:ascii="Times New Roman" w:hAnsi="Times New Roman"/>
                <w:sz w:val="24"/>
                <w:szCs w:val="24"/>
              </w:rPr>
              <w:t>к-</w:t>
            </w:r>
            <w:proofErr w:type="gramEnd"/>
            <w:r w:rsidRPr="002D03CF">
              <w:rPr>
                <w:rFonts w:ascii="Times New Roman" w:hAnsi="Times New Roman"/>
                <w:sz w:val="24"/>
                <w:szCs w:val="24"/>
              </w:rPr>
              <w:t xml:space="preserve"> Светлая Пасха»</w:t>
            </w:r>
          </w:p>
        </w:tc>
        <w:tc>
          <w:tcPr>
            <w:tcW w:w="1843"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«Солнечный свет»</w:t>
            </w:r>
          </w:p>
        </w:tc>
        <w:tc>
          <w:tcPr>
            <w:tcW w:w="1302" w:type="dxa"/>
            <w:tcBorders>
              <w:top w:val="single" w:sz="4" w:space="0" w:color="auto"/>
              <w:left w:val="single" w:sz="4" w:space="0" w:color="auto"/>
              <w:bottom w:val="single" w:sz="4" w:space="0" w:color="auto"/>
              <w:right w:val="single" w:sz="4" w:space="0" w:color="auto"/>
            </w:tcBorders>
          </w:tcPr>
          <w:p w:rsidR="002D03CF" w:rsidRPr="002D03CF" w:rsidRDefault="002D03CF" w:rsidP="002D03CF">
            <w:pPr>
              <w:jc w:val="center"/>
              <w:rPr>
                <w:rFonts w:ascii="Times New Roman" w:hAnsi="Times New Roman"/>
                <w:sz w:val="24"/>
                <w:szCs w:val="24"/>
              </w:rPr>
            </w:pPr>
          </w:p>
        </w:tc>
        <w:tc>
          <w:tcPr>
            <w:tcW w:w="1640"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8"/>
              </w:rPr>
            </w:pPr>
            <w:r w:rsidRPr="002D03CF">
              <w:rPr>
                <w:rFonts w:ascii="Times New Roman" w:hAnsi="Times New Roman"/>
                <w:sz w:val="24"/>
                <w:szCs w:val="28"/>
              </w:rPr>
              <w:t>27.04.2020</w:t>
            </w:r>
          </w:p>
        </w:tc>
      </w:tr>
      <w:tr w:rsidR="002D03CF" w:rsidRPr="002D03CF" w:rsidTr="008B3EC2">
        <w:tc>
          <w:tcPr>
            <w:tcW w:w="568" w:type="dxa"/>
            <w:tcBorders>
              <w:top w:val="single" w:sz="4" w:space="0" w:color="auto"/>
              <w:left w:val="single" w:sz="4" w:space="0" w:color="auto"/>
              <w:bottom w:val="single" w:sz="4" w:space="0" w:color="auto"/>
              <w:right w:val="single" w:sz="4" w:space="0" w:color="auto"/>
            </w:tcBorders>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24.</w:t>
            </w:r>
          </w:p>
          <w:p w:rsidR="002D03CF" w:rsidRPr="002D03CF" w:rsidRDefault="002D03CF" w:rsidP="002D03CF">
            <w:pPr>
              <w:rPr>
                <w:rFonts w:ascii="Times New Roman" w:hAnsi="Times New Roman"/>
                <w:sz w:val="24"/>
                <w:szCs w:val="24"/>
              </w:rPr>
            </w:pPr>
          </w:p>
          <w:p w:rsidR="002D03CF" w:rsidRPr="002D03CF" w:rsidRDefault="002D03CF" w:rsidP="002D03CF">
            <w:pPr>
              <w:rPr>
                <w:rFonts w:ascii="Times New Roman" w:hAnsi="Times New Roman"/>
                <w:sz w:val="24"/>
                <w:szCs w:val="24"/>
              </w:rPr>
            </w:pPr>
          </w:p>
          <w:p w:rsidR="002D03CF" w:rsidRPr="002D03CF" w:rsidRDefault="002D03CF" w:rsidP="002D03CF">
            <w:pPr>
              <w:rPr>
                <w:rFonts w:ascii="Times New Roman" w:hAnsi="Times New Roman"/>
                <w:sz w:val="24"/>
                <w:szCs w:val="24"/>
              </w:rPr>
            </w:pPr>
          </w:p>
          <w:p w:rsidR="002D03CF" w:rsidRPr="002D03CF" w:rsidRDefault="002D03CF" w:rsidP="002D03CF">
            <w:pPr>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 xml:space="preserve">Диплом </w:t>
            </w:r>
          </w:p>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Международного конкурса педагогического мастерства работников образования</w:t>
            </w:r>
          </w:p>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«Лучший педагогический проект: «12 июня – День России»</w:t>
            </w:r>
          </w:p>
        </w:tc>
        <w:tc>
          <w:tcPr>
            <w:tcW w:w="1843"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«Солнечный свет»</w:t>
            </w:r>
          </w:p>
        </w:tc>
        <w:tc>
          <w:tcPr>
            <w:tcW w:w="1302"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4"/>
              </w:rPr>
            </w:pPr>
            <w:r w:rsidRPr="002D03CF">
              <w:rPr>
                <w:rFonts w:ascii="Times New Roman" w:hAnsi="Times New Roman"/>
                <w:sz w:val="24"/>
                <w:szCs w:val="24"/>
              </w:rPr>
              <w:t>1 место</w:t>
            </w:r>
          </w:p>
        </w:tc>
        <w:tc>
          <w:tcPr>
            <w:tcW w:w="1640"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jc w:val="center"/>
              <w:rPr>
                <w:rFonts w:ascii="Times New Roman" w:hAnsi="Times New Roman"/>
                <w:sz w:val="24"/>
                <w:szCs w:val="28"/>
              </w:rPr>
            </w:pPr>
            <w:r w:rsidRPr="002D03CF">
              <w:rPr>
                <w:rFonts w:ascii="Times New Roman" w:hAnsi="Times New Roman"/>
                <w:sz w:val="24"/>
                <w:szCs w:val="28"/>
              </w:rPr>
              <w:t>09.06.2020</w:t>
            </w:r>
          </w:p>
        </w:tc>
      </w:tr>
    </w:tbl>
    <w:p w:rsidR="002D03CF" w:rsidRPr="008B3EC2" w:rsidRDefault="002D03CF" w:rsidP="008B3EC2">
      <w:pPr>
        <w:pStyle w:val="a6"/>
        <w:rPr>
          <w:rFonts w:ascii="Times New Roman" w:hAnsi="Times New Roman" w:cs="Times New Roman"/>
          <w:sz w:val="28"/>
        </w:rPr>
      </w:pPr>
      <w:r w:rsidRPr="008B3EC2">
        <w:rPr>
          <w:rFonts w:ascii="Times New Roman" w:hAnsi="Times New Roman" w:cs="Times New Roman"/>
          <w:sz w:val="28"/>
        </w:rPr>
        <w:t xml:space="preserve">Воспитатель </w:t>
      </w:r>
      <w:proofErr w:type="spellStart"/>
      <w:r w:rsidRPr="008B3EC2">
        <w:rPr>
          <w:rFonts w:ascii="Times New Roman" w:hAnsi="Times New Roman" w:cs="Times New Roman"/>
          <w:sz w:val="28"/>
        </w:rPr>
        <w:t>Канаева</w:t>
      </w:r>
      <w:proofErr w:type="spellEnd"/>
      <w:r w:rsidRPr="008B3EC2">
        <w:rPr>
          <w:rFonts w:ascii="Times New Roman" w:hAnsi="Times New Roman" w:cs="Times New Roman"/>
          <w:sz w:val="28"/>
        </w:rPr>
        <w:t xml:space="preserve"> Л.Ф.</w:t>
      </w:r>
    </w:p>
    <w:p w:rsidR="002D03CF" w:rsidRPr="008B3EC2" w:rsidRDefault="002D03CF" w:rsidP="008B3EC2">
      <w:pPr>
        <w:pStyle w:val="a6"/>
        <w:rPr>
          <w:rFonts w:ascii="Times New Roman" w:hAnsi="Times New Roman" w:cs="Times New Roman"/>
          <w:sz w:val="28"/>
        </w:rPr>
      </w:pPr>
      <w:r w:rsidRPr="008B3EC2">
        <w:rPr>
          <w:rFonts w:ascii="Times New Roman" w:hAnsi="Times New Roman" w:cs="Times New Roman"/>
          <w:sz w:val="28"/>
        </w:rPr>
        <w:t>Участник Всероссийского конкурса «Творческий воспитатель 2019»</w:t>
      </w:r>
    </w:p>
    <w:p w:rsidR="002D03CF" w:rsidRPr="008B3EC2" w:rsidRDefault="002D03CF" w:rsidP="008B3EC2">
      <w:pPr>
        <w:pStyle w:val="a6"/>
        <w:rPr>
          <w:rFonts w:ascii="Times New Roman" w:hAnsi="Times New Roman" w:cs="Times New Roman"/>
          <w:sz w:val="28"/>
        </w:rPr>
      </w:pPr>
      <w:r w:rsidRPr="008B3EC2">
        <w:rPr>
          <w:rFonts w:ascii="Times New Roman" w:hAnsi="Times New Roman" w:cs="Times New Roman"/>
          <w:sz w:val="28"/>
        </w:rPr>
        <w:t>Победитель 1 место Всероссийского педагогического конкурса «Свободное образование»</w:t>
      </w:r>
    </w:p>
    <w:p w:rsidR="002D03CF" w:rsidRPr="008B3EC2" w:rsidRDefault="002D03CF" w:rsidP="008B3EC2">
      <w:pPr>
        <w:pStyle w:val="a6"/>
        <w:rPr>
          <w:rFonts w:ascii="Times New Roman" w:hAnsi="Times New Roman" w:cs="Times New Roman"/>
          <w:sz w:val="28"/>
        </w:rPr>
      </w:pPr>
      <w:r w:rsidRPr="008B3EC2">
        <w:rPr>
          <w:rFonts w:ascii="Times New Roman" w:hAnsi="Times New Roman" w:cs="Times New Roman"/>
          <w:sz w:val="28"/>
        </w:rPr>
        <w:t>Победитель 1 место Всероссийского педагогического конкурса «Детские исследовательские работы»</w:t>
      </w:r>
    </w:p>
    <w:tbl>
      <w:tblPr>
        <w:tblStyle w:val="4"/>
        <w:tblW w:w="0" w:type="auto"/>
        <w:tblInd w:w="0" w:type="dxa"/>
        <w:tblLook w:val="04A0" w:firstRow="1" w:lastRow="0" w:firstColumn="1" w:lastColumn="0" w:noHBand="0" w:noVBand="1"/>
      </w:tblPr>
      <w:tblGrid>
        <w:gridCol w:w="2542"/>
        <w:gridCol w:w="2700"/>
        <w:gridCol w:w="3075"/>
        <w:gridCol w:w="1254"/>
      </w:tblGrid>
      <w:tr w:rsidR="002D03CF" w:rsidRPr="002D03CF" w:rsidTr="002D03CF">
        <w:trPr>
          <w:trHeight w:val="649"/>
        </w:trPr>
        <w:tc>
          <w:tcPr>
            <w:tcW w:w="2542"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rPr>
                <w:rFonts w:ascii="Times New Roman" w:hAnsi="Times New Roman"/>
                <w:sz w:val="28"/>
              </w:rPr>
            </w:pPr>
            <w:r w:rsidRPr="002D03CF">
              <w:rPr>
                <w:rFonts w:ascii="Times New Roman" w:hAnsi="Times New Roman"/>
                <w:sz w:val="28"/>
              </w:rPr>
              <w:t>Пархоменко В.Е.</w:t>
            </w:r>
          </w:p>
        </w:tc>
        <w:tc>
          <w:tcPr>
            <w:tcW w:w="2700"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rPr>
                <w:rFonts w:ascii="Times New Roman" w:hAnsi="Times New Roman"/>
                <w:sz w:val="28"/>
              </w:rPr>
            </w:pPr>
            <w:r w:rsidRPr="002D03CF">
              <w:rPr>
                <w:rFonts w:ascii="Times New Roman" w:hAnsi="Times New Roman"/>
                <w:sz w:val="28"/>
              </w:rPr>
              <w:t>Экологическая культура</w:t>
            </w:r>
          </w:p>
        </w:tc>
        <w:tc>
          <w:tcPr>
            <w:tcW w:w="3075"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rPr>
                <w:rFonts w:ascii="Times New Roman" w:hAnsi="Times New Roman"/>
                <w:sz w:val="28"/>
              </w:rPr>
            </w:pPr>
            <w:proofErr w:type="gramStart"/>
            <w:r w:rsidRPr="002D03CF">
              <w:rPr>
                <w:rFonts w:ascii="Times New Roman" w:hAnsi="Times New Roman"/>
                <w:sz w:val="28"/>
              </w:rPr>
              <w:t>Всероссийский</w:t>
            </w:r>
            <w:proofErr w:type="gramEnd"/>
            <w:r w:rsidRPr="002D03CF">
              <w:rPr>
                <w:rFonts w:ascii="Times New Roman" w:hAnsi="Times New Roman"/>
                <w:sz w:val="28"/>
              </w:rPr>
              <w:t xml:space="preserve"> с международным участием</w:t>
            </w:r>
          </w:p>
        </w:tc>
        <w:tc>
          <w:tcPr>
            <w:tcW w:w="1254"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rPr>
                <w:rFonts w:ascii="Times New Roman" w:hAnsi="Times New Roman"/>
                <w:sz w:val="28"/>
              </w:rPr>
            </w:pPr>
            <w:r w:rsidRPr="002D03CF">
              <w:rPr>
                <w:rFonts w:ascii="Times New Roman" w:hAnsi="Times New Roman"/>
                <w:sz w:val="28"/>
              </w:rPr>
              <w:t>1</w:t>
            </w:r>
            <w:r w:rsidR="008B3EC2">
              <w:rPr>
                <w:rFonts w:ascii="Times New Roman" w:hAnsi="Times New Roman"/>
                <w:sz w:val="28"/>
              </w:rPr>
              <w:t xml:space="preserve"> место</w:t>
            </w:r>
          </w:p>
        </w:tc>
      </w:tr>
      <w:tr w:rsidR="002D03CF" w:rsidRPr="002D03CF" w:rsidTr="002D03CF">
        <w:trPr>
          <w:trHeight w:val="649"/>
        </w:trPr>
        <w:tc>
          <w:tcPr>
            <w:tcW w:w="2542"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rPr>
                <w:rFonts w:ascii="Times New Roman" w:hAnsi="Times New Roman"/>
                <w:sz w:val="28"/>
              </w:rPr>
            </w:pPr>
            <w:r w:rsidRPr="002D03CF">
              <w:rPr>
                <w:rFonts w:ascii="Times New Roman" w:hAnsi="Times New Roman"/>
                <w:sz w:val="28"/>
              </w:rPr>
              <w:t>Пархоменко В.Е.</w:t>
            </w:r>
          </w:p>
        </w:tc>
        <w:tc>
          <w:tcPr>
            <w:tcW w:w="2700"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rPr>
                <w:rFonts w:ascii="Times New Roman" w:hAnsi="Times New Roman"/>
                <w:sz w:val="28"/>
              </w:rPr>
            </w:pPr>
            <w:r w:rsidRPr="002D03CF">
              <w:rPr>
                <w:rFonts w:ascii="Times New Roman" w:hAnsi="Times New Roman"/>
                <w:sz w:val="28"/>
              </w:rPr>
              <w:t>Педагогическая практика</w:t>
            </w:r>
          </w:p>
        </w:tc>
        <w:tc>
          <w:tcPr>
            <w:tcW w:w="3075"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rPr>
                <w:rFonts w:ascii="Times New Roman" w:hAnsi="Times New Roman"/>
                <w:sz w:val="28"/>
              </w:rPr>
            </w:pPr>
            <w:r w:rsidRPr="002D03CF">
              <w:rPr>
                <w:rFonts w:ascii="Times New Roman" w:hAnsi="Times New Roman"/>
                <w:sz w:val="28"/>
              </w:rPr>
              <w:t>Всероссийский</w:t>
            </w:r>
          </w:p>
        </w:tc>
        <w:tc>
          <w:tcPr>
            <w:tcW w:w="1254" w:type="dxa"/>
            <w:tcBorders>
              <w:top w:val="single" w:sz="4" w:space="0" w:color="auto"/>
              <w:left w:val="single" w:sz="4" w:space="0" w:color="auto"/>
              <w:bottom w:val="single" w:sz="4" w:space="0" w:color="auto"/>
              <w:right w:val="single" w:sz="4" w:space="0" w:color="auto"/>
            </w:tcBorders>
            <w:hideMark/>
          </w:tcPr>
          <w:p w:rsidR="002D03CF" w:rsidRPr="002D03CF" w:rsidRDefault="002D03CF" w:rsidP="002D03CF">
            <w:pPr>
              <w:rPr>
                <w:rFonts w:ascii="Times New Roman" w:hAnsi="Times New Roman"/>
                <w:sz w:val="28"/>
              </w:rPr>
            </w:pPr>
            <w:r w:rsidRPr="002D03CF">
              <w:rPr>
                <w:rFonts w:ascii="Times New Roman" w:hAnsi="Times New Roman"/>
                <w:sz w:val="28"/>
              </w:rPr>
              <w:t>1</w:t>
            </w:r>
            <w:r w:rsidR="008B3EC2">
              <w:rPr>
                <w:rFonts w:ascii="Times New Roman" w:hAnsi="Times New Roman"/>
                <w:sz w:val="28"/>
              </w:rPr>
              <w:t>место</w:t>
            </w:r>
          </w:p>
        </w:tc>
      </w:tr>
    </w:tbl>
    <w:p w:rsidR="007F3525" w:rsidRPr="008B3EC2" w:rsidRDefault="007F3525" w:rsidP="008B3EC2">
      <w:pPr>
        <w:pStyle w:val="a6"/>
        <w:rPr>
          <w:rFonts w:ascii="Times New Roman" w:hAnsi="Times New Roman" w:cs="Times New Roman"/>
          <w:lang w:eastAsia="ar-SA"/>
        </w:rPr>
      </w:pPr>
    </w:p>
    <w:p w:rsidR="007F3525" w:rsidRPr="008B3EC2" w:rsidRDefault="007F3525" w:rsidP="008B3EC2">
      <w:pPr>
        <w:pStyle w:val="a6"/>
        <w:spacing w:line="276" w:lineRule="auto"/>
        <w:rPr>
          <w:rFonts w:ascii="Times New Roman" w:hAnsi="Times New Roman" w:cs="Times New Roman"/>
          <w:color w:val="000000"/>
          <w:sz w:val="28"/>
          <w:szCs w:val="28"/>
          <w:lang w:eastAsia="ru-RU"/>
        </w:rPr>
      </w:pPr>
      <w:r w:rsidRPr="008B3EC2">
        <w:rPr>
          <w:rFonts w:ascii="Times New Roman" w:hAnsi="Times New Roman" w:cs="Times New Roman"/>
          <w:color w:val="000000"/>
          <w:sz w:val="28"/>
          <w:szCs w:val="28"/>
          <w:lang w:eastAsia="ru-RU"/>
        </w:rPr>
        <w:t xml:space="preserve">   Рост профессионализма педагогов невозможен и без самообразования. Педагоги ДОУ, принявшие участие в конкурсах различного уровня, попадают в творческую атмосферу. Это помогает им решать свои профессиональные проблемы и видеть возможности, а в итоге - отыскать новые подходы к решению стандартных педагогических задач, почувствовать вкус к инновационной работе. Но, к сожалению, не все</w:t>
      </w:r>
      <w:r w:rsidRPr="008B3EC2">
        <w:rPr>
          <w:rFonts w:ascii="Times New Roman" w:hAnsi="Times New Roman" w:cs="Times New Roman"/>
          <w:i/>
          <w:iCs/>
          <w:color w:val="000000"/>
          <w:sz w:val="28"/>
          <w:szCs w:val="28"/>
          <w:lang w:eastAsia="ru-RU"/>
        </w:rPr>
        <w:t> </w:t>
      </w:r>
      <w:r w:rsidRPr="008B3EC2">
        <w:rPr>
          <w:rFonts w:ascii="Times New Roman" w:hAnsi="Times New Roman" w:cs="Times New Roman"/>
          <w:color w:val="000000"/>
          <w:sz w:val="28"/>
          <w:szCs w:val="28"/>
          <w:lang w:eastAsia="ru-RU"/>
        </w:rPr>
        <w:t>педагоги принимают активное уч</w:t>
      </w:r>
      <w:r w:rsidR="008B3EC2">
        <w:rPr>
          <w:rFonts w:ascii="Times New Roman" w:hAnsi="Times New Roman" w:cs="Times New Roman"/>
          <w:color w:val="000000"/>
          <w:sz w:val="28"/>
          <w:szCs w:val="28"/>
          <w:lang w:eastAsia="ru-RU"/>
        </w:rPr>
        <w:t>астие в конкурсах. Причина - не</w:t>
      </w:r>
      <w:r w:rsidRPr="008B3EC2">
        <w:rPr>
          <w:rFonts w:ascii="Times New Roman" w:hAnsi="Times New Roman" w:cs="Times New Roman"/>
          <w:color w:val="000000"/>
          <w:sz w:val="28"/>
          <w:szCs w:val="28"/>
          <w:lang w:eastAsia="ru-RU"/>
        </w:rPr>
        <w:t>знание ПК. Обучение педагогов азам владения ПК - наша совместная задача.</w:t>
      </w:r>
    </w:p>
    <w:p w:rsidR="006D4E5E" w:rsidRPr="001A2AC4" w:rsidRDefault="001F4062" w:rsidP="00A50B88">
      <w:pPr>
        <w:spacing w:after="0"/>
        <w:jc w:val="center"/>
        <w:rPr>
          <w:rFonts w:ascii="Times New Roman" w:eastAsia="Calibri" w:hAnsi="Times New Roman" w:cs="Times New Roman"/>
          <w:b/>
          <w:sz w:val="28"/>
          <w:szCs w:val="28"/>
        </w:rPr>
      </w:pPr>
      <w:r w:rsidRPr="006D4E5E">
        <w:rPr>
          <w:rFonts w:ascii="Times New Roman" w:hAnsi="Times New Roman" w:cs="Times New Roman"/>
          <w:b/>
          <w:sz w:val="28"/>
          <w:szCs w:val="28"/>
          <w:lang w:eastAsia="ru-RU"/>
        </w:rPr>
        <w:lastRenderedPageBreak/>
        <w:t xml:space="preserve">5. </w:t>
      </w:r>
      <w:r w:rsidR="00A50B88">
        <w:rPr>
          <w:rFonts w:ascii="Times New Roman" w:eastAsia="Calibri" w:hAnsi="Times New Roman" w:cs="Times New Roman"/>
          <w:b/>
          <w:sz w:val="28"/>
          <w:szCs w:val="28"/>
        </w:rPr>
        <w:t xml:space="preserve">Основные образовательные результаты </w:t>
      </w:r>
      <w:proofErr w:type="gramStart"/>
      <w:r w:rsidR="00A50B88">
        <w:rPr>
          <w:rFonts w:ascii="Times New Roman" w:eastAsia="Calibri" w:hAnsi="Times New Roman" w:cs="Times New Roman"/>
          <w:b/>
          <w:sz w:val="28"/>
          <w:szCs w:val="28"/>
        </w:rPr>
        <w:t>обучающихся</w:t>
      </w:r>
      <w:proofErr w:type="gramEnd"/>
    </w:p>
    <w:p w:rsidR="00A61B5C" w:rsidRPr="00A61B5C" w:rsidRDefault="00A61B5C" w:rsidP="00A61B5C">
      <w:pPr>
        <w:spacing w:after="0" w:line="240" w:lineRule="auto"/>
        <w:jc w:val="center"/>
        <w:rPr>
          <w:rFonts w:ascii="Times New Roman" w:eastAsia="Calibri" w:hAnsi="Times New Roman" w:cs="Times New Roman"/>
          <w:b/>
          <w:i/>
          <w:color w:val="000000"/>
          <w:sz w:val="28"/>
          <w:szCs w:val="28"/>
        </w:rPr>
      </w:pPr>
      <w:r w:rsidRPr="00A61B5C">
        <w:rPr>
          <w:rFonts w:ascii="Times New Roman" w:eastAsia="Calibri" w:hAnsi="Times New Roman" w:cs="Times New Roman"/>
          <w:b/>
          <w:i/>
          <w:color w:val="000000"/>
          <w:sz w:val="28"/>
          <w:szCs w:val="28"/>
        </w:rPr>
        <w:t>Сводная диагностическая таблица</w:t>
      </w:r>
      <w:r w:rsidR="00A50B88">
        <w:rPr>
          <w:rFonts w:ascii="Times New Roman" w:eastAsia="Calibri" w:hAnsi="Times New Roman" w:cs="Times New Roman"/>
          <w:b/>
          <w:i/>
          <w:color w:val="000000"/>
          <w:sz w:val="28"/>
          <w:szCs w:val="28"/>
        </w:rPr>
        <w:t xml:space="preserve"> </w:t>
      </w:r>
      <w:r w:rsidRPr="00A61B5C">
        <w:rPr>
          <w:rFonts w:ascii="Times New Roman" w:eastAsia="Calibri" w:hAnsi="Times New Roman" w:cs="Times New Roman"/>
          <w:b/>
          <w:i/>
          <w:color w:val="000000"/>
          <w:sz w:val="28"/>
          <w:szCs w:val="28"/>
        </w:rPr>
        <w:t xml:space="preserve">усвоения разделов программы </w:t>
      </w:r>
      <w:proofErr w:type="spellStart"/>
      <w:r w:rsidRPr="00A61B5C">
        <w:rPr>
          <w:rFonts w:ascii="Times New Roman" w:eastAsia="Calibri" w:hAnsi="Times New Roman" w:cs="Times New Roman"/>
          <w:b/>
          <w:i/>
          <w:color w:val="000000"/>
          <w:sz w:val="28"/>
          <w:szCs w:val="28"/>
        </w:rPr>
        <w:t>обучающимисяд</w:t>
      </w:r>
      <w:proofErr w:type="spellEnd"/>
      <w:r w:rsidRPr="00A61B5C">
        <w:rPr>
          <w:rFonts w:ascii="Times New Roman" w:eastAsia="Calibri" w:hAnsi="Times New Roman" w:cs="Times New Roman"/>
          <w:b/>
          <w:i/>
          <w:color w:val="000000"/>
          <w:sz w:val="28"/>
          <w:szCs w:val="28"/>
        </w:rPr>
        <w:t>/с «Колосок» Зерноградского района</w:t>
      </w:r>
    </w:p>
    <w:p w:rsidR="00A61B5C" w:rsidRPr="00A61B5C" w:rsidRDefault="00A61B5C" w:rsidP="00A61B5C">
      <w:pPr>
        <w:rPr>
          <w:rFonts w:ascii="Times New Roman" w:eastAsia="Calibri" w:hAnsi="Times New Roman" w:cs="Times New Roman"/>
          <w:sz w:val="28"/>
          <w:szCs w:val="28"/>
        </w:rPr>
      </w:pPr>
      <w:r w:rsidRPr="00A61B5C">
        <w:rPr>
          <w:rFonts w:ascii="Times New Roman" w:eastAsia="Calibri" w:hAnsi="Times New Roman" w:cs="Times New Roman"/>
          <w:sz w:val="28"/>
          <w:szCs w:val="28"/>
        </w:rPr>
        <w:t>Педагогический мониторинг проводился по образовательным областям:</w:t>
      </w:r>
    </w:p>
    <w:tbl>
      <w:tblPr>
        <w:tblStyle w:val="20"/>
        <w:tblW w:w="0" w:type="auto"/>
        <w:tblLook w:val="04A0" w:firstRow="1" w:lastRow="0" w:firstColumn="1" w:lastColumn="0" w:noHBand="0" w:noVBand="1"/>
      </w:tblPr>
      <w:tblGrid>
        <w:gridCol w:w="1595"/>
        <w:gridCol w:w="1595"/>
        <w:gridCol w:w="1595"/>
        <w:gridCol w:w="1595"/>
        <w:gridCol w:w="1595"/>
        <w:gridCol w:w="1596"/>
      </w:tblGrid>
      <w:tr w:rsidR="00A61B5C" w:rsidRPr="00A61B5C" w:rsidTr="002D03CF">
        <w:tc>
          <w:tcPr>
            <w:tcW w:w="1595" w:type="dxa"/>
          </w:tcPr>
          <w:p w:rsidR="00A61B5C" w:rsidRPr="00A61B5C" w:rsidRDefault="00A61B5C" w:rsidP="00A61B5C">
            <w:pPr>
              <w:rPr>
                <w:rFonts w:ascii="Times New Roman" w:eastAsia="Calibri" w:hAnsi="Times New Roman" w:cs="Times New Roman"/>
                <w:sz w:val="28"/>
                <w:szCs w:val="28"/>
              </w:rPr>
            </w:pPr>
            <w:r w:rsidRPr="00A61B5C">
              <w:rPr>
                <w:rFonts w:ascii="Times New Roman" w:eastAsia="Calibri" w:hAnsi="Times New Roman" w:cs="Times New Roman"/>
                <w:sz w:val="28"/>
                <w:szCs w:val="28"/>
              </w:rPr>
              <w:t>годы</w:t>
            </w:r>
          </w:p>
        </w:tc>
        <w:tc>
          <w:tcPr>
            <w:tcW w:w="7976" w:type="dxa"/>
            <w:gridSpan w:val="5"/>
          </w:tcPr>
          <w:p w:rsidR="00A61B5C" w:rsidRPr="00A61B5C" w:rsidRDefault="00A61B5C" w:rsidP="00A61B5C">
            <w:pPr>
              <w:rPr>
                <w:rFonts w:ascii="Times New Roman" w:eastAsia="Calibri" w:hAnsi="Times New Roman" w:cs="Times New Roman"/>
                <w:sz w:val="28"/>
                <w:szCs w:val="28"/>
              </w:rPr>
            </w:pPr>
            <w:r w:rsidRPr="00A61B5C">
              <w:rPr>
                <w:rFonts w:ascii="Times New Roman" w:eastAsia="Calibri" w:hAnsi="Times New Roman" w:cs="Times New Roman"/>
                <w:sz w:val="28"/>
                <w:szCs w:val="28"/>
              </w:rPr>
              <w:t>Образовательные области</w:t>
            </w:r>
          </w:p>
        </w:tc>
      </w:tr>
      <w:tr w:rsidR="00A61B5C" w:rsidRPr="00A61B5C" w:rsidTr="00A50B88">
        <w:trPr>
          <w:cantSplit/>
          <w:trHeight w:val="2282"/>
        </w:trPr>
        <w:tc>
          <w:tcPr>
            <w:tcW w:w="1595" w:type="dxa"/>
          </w:tcPr>
          <w:p w:rsidR="00A61B5C" w:rsidRPr="00A61B5C" w:rsidRDefault="00A61B5C" w:rsidP="00A61B5C">
            <w:pPr>
              <w:rPr>
                <w:rFonts w:ascii="Times New Roman" w:eastAsia="Calibri" w:hAnsi="Times New Roman" w:cs="Times New Roman"/>
                <w:sz w:val="28"/>
                <w:szCs w:val="28"/>
              </w:rPr>
            </w:pPr>
          </w:p>
          <w:p w:rsidR="00A61B5C" w:rsidRPr="00A61B5C" w:rsidRDefault="00A61B5C" w:rsidP="00A61B5C">
            <w:pPr>
              <w:rPr>
                <w:rFonts w:ascii="Times New Roman" w:eastAsia="Calibri" w:hAnsi="Times New Roman" w:cs="Times New Roman"/>
                <w:sz w:val="28"/>
                <w:szCs w:val="28"/>
              </w:rPr>
            </w:pPr>
          </w:p>
          <w:p w:rsidR="00A61B5C" w:rsidRPr="00A61B5C" w:rsidRDefault="00A61B5C" w:rsidP="00A61B5C">
            <w:pPr>
              <w:rPr>
                <w:rFonts w:ascii="Times New Roman" w:eastAsia="Calibri" w:hAnsi="Times New Roman" w:cs="Times New Roman"/>
                <w:sz w:val="28"/>
                <w:szCs w:val="28"/>
              </w:rPr>
            </w:pPr>
          </w:p>
          <w:p w:rsidR="00A61B5C" w:rsidRPr="00A61B5C" w:rsidRDefault="00A61B5C" w:rsidP="00A61B5C">
            <w:pPr>
              <w:rPr>
                <w:rFonts w:ascii="Times New Roman" w:eastAsia="Calibri" w:hAnsi="Times New Roman" w:cs="Times New Roman"/>
                <w:sz w:val="28"/>
                <w:szCs w:val="28"/>
              </w:rPr>
            </w:pPr>
          </w:p>
          <w:p w:rsidR="00A61B5C" w:rsidRPr="00A61B5C" w:rsidRDefault="00A61B5C" w:rsidP="00A61B5C">
            <w:pPr>
              <w:jc w:val="center"/>
              <w:rPr>
                <w:rFonts w:ascii="Times New Roman" w:eastAsia="Calibri" w:hAnsi="Times New Roman" w:cs="Times New Roman"/>
                <w:sz w:val="28"/>
                <w:szCs w:val="28"/>
              </w:rPr>
            </w:pPr>
          </w:p>
        </w:tc>
        <w:tc>
          <w:tcPr>
            <w:tcW w:w="1595" w:type="dxa"/>
            <w:textDirection w:val="btLr"/>
          </w:tcPr>
          <w:p w:rsidR="00A61B5C" w:rsidRPr="00A61B5C" w:rsidRDefault="00A61B5C" w:rsidP="00A61B5C">
            <w:pPr>
              <w:ind w:left="113" w:right="113"/>
              <w:rPr>
                <w:rFonts w:ascii="Times New Roman" w:eastAsia="Calibri" w:hAnsi="Times New Roman" w:cs="Times New Roman"/>
                <w:sz w:val="28"/>
                <w:szCs w:val="28"/>
              </w:rPr>
            </w:pPr>
            <w:r w:rsidRPr="00A61B5C">
              <w:rPr>
                <w:rFonts w:ascii="Times New Roman" w:eastAsia="Calibri" w:hAnsi="Times New Roman" w:cs="Times New Roman"/>
                <w:sz w:val="28"/>
                <w:szCs w:val="28"/>
              </w:rPr>
              <w:t>Социально-</w:t>
            </w:r>
          </w:p>
          <w:p w:rsidR="00A61B5C" w:rsidRPr="00A61B5C" w:rsidRDefault="00A61B5C" w:rsidP="00A61B5C">
            <w:pPr>
              <w:ind w:left="113" w:right="113"/>
              <w:rPr>
                <w:rFonts w:ascii="Times New Roman" w:eastAsia="Calibri" w:hAnsi="Times New Roman" w:cs="Times New Roman"/>
                <w:sz w:val="28"/>
                <w:szCs w:val="28"/>
              </w:rPr>
            </w:pPr>
            <w:r w:rsidRPr="00A61B5C">
              <w:rPr>
                <w:rFonts w:ascii="Times New Roman" w:eastAsia="Calibri" w:hAnsi="Times New Roman" w:cs="Times New Roman"/>
                <w:sz w:val="28"/>
                <w:szCs w:val="28"/>
              </w:rPr>
              <w:t>Коммуникативное</w:t>
            </w:r>
          </w:p>
          <w:p w:rsidR="00A61B5C" w:rsidRPr="00A61B5C" w:rsidRDefault="00A61B5C" w:rsidP="00A61B5C">
            <w:pPr>
              <w:ind w:left="113" w:right="113"/>
              <w:rPr>
                <w:rFonts w:ascii="Times New Roman" w:eastAsia="Calibri" w:hAnsi="Times New Roman" w:cs="Times New Roman"/>
                <w:sz w:val="28"/>
                <w:szCs w:val="28"/>
              </w:rPr>
            </w:pPr>
            <w:r w:rsidRPr="00A61B5C">
              <w:rPr>
                <w:rFonts w:ascii="Times New Roman" w:eastAsia="Calibri" w:hAnsi="Times New Roman" w:cs="Times New Roman"/>
                <w:sz w:val="28"/>
                <w:szCs w:val="28"/>
              </w:rPr>
              <w:t xml:space="preserve"> развитие</w:t>
            </w:r>
          </w:p>
        </w:tc>
        <w:tc>
          <w:tcPr>
            <w:tcW w:w="1595" w:type="dxa"/>
            <w:textDirection w:val="btLr"/>
          </w:tcPr>
          <w:p w:rsidR="00A61B5C" w:rsidRPr="00A61B5C" w:rsidRDefault="00A61B5C" w:rsidP="00A61B5C">
            <w:pPr>
              <w:ind w:left="113" w:right="113"/>
              <w:rPr>
                <w:rFonts w:ascii="Times New Roman" w:eastAsia="Calibri" w:hAnsi="Times New Roman" w:cs="Times New Roman"/>
                <w:sz w:val="28"/>
                <w:szCs w:val="28"/>
              </w:rPr>
            </w:pPr>
            <w:r w:rsidRPr="00A61B5C">
              <w:rPr>
                <w:rFonts w:ascii="Times New Roman" w:eastAsia="Calibri" w:hAnsi="Times New Roman" w:cs="Times New Roman"/>
                <w:sz w:val="28"/>
                <w:szCs w:val="28"/>
              </w:rPr>
              <w:t>Познавательное</w:t>
            </w:r>
          </w:p>
          <w:p w:rsidR="00A61B5C" w:rsidRPr="00A61B5C" w:rsidRDefault="00A61B5C" w:rsidP="00A61B5C">
            <w:pPr>
              <w:ind w:left="113" w:right="113"/>
              <w:rPr>
                <w:rFonts w:ascii="Times New Roman" w:eastAsia="Calibri" w:hAnsi="Times New Roman" w:cs="Times New Roman"/>
                <w:sz w:val="28"/>
                <w:szCs w:val="28"/>
              </w:rPr>
            </w:pPr>
            <w:r w:rsidRPr="00A61B5C">
              <w:rPr>
                <w:rFonts w:ascii="Times New Roman" w:eastAsia="Calibri" w:hAnsi="Times New Roman" w:cs="Times New Roman"/>
                <w:sz w:val="28"/>
                <w:szCs w:val="28"/>
              </w:rPr>
              <w:t xml:space="preserve"> развитие</w:t>
            </w:r>
          </w:p>
        </w:tc>
        <w:tc>
          <w:tcPr>
            <w:tcW w:w="1595" w:type="dxa"/>
            <w:textDirection w:val="btLr"/>
          </w:tcPr>
          <w:p w:rsidR="00A61B5C" w:rsidRPr="00A61B5C" w:rsidRDefault="00A61B5C" w:rsidP="00A61B5C">
            <w:pPr>
              <w:ind w:left="113" w:right="113"/>
              <w:rPr>
                <w:rFonts w:ascii="Times New Roman" w:eastAsia="Calibri" w:hAnsi="Times New Roman" w:cs="Times New Roman"/>
                <w:sz w:val="28"/>
                <w:szCs w:val="28"/>
              </w:rPr>
            </w:pPr>
            <w:r w:rsidRPr="00A61B5C">
              <w:rPr>
                <w:rFonts w:ascii="Times New Roman" w:eastAsia="Calibri" w:hAnsi="Times New Roman" w:cs="Times New Roman"/>
                <w:sz w:val="28"/>
                <w:szCs w:val="28"/>
              </w:rPr>
              <w:t>Художественно-</w:t>
            </w:r>
          </w:p>
          <w:p w:rsidR="00A61B5C" w:rsidRPr="00A61B5C" w:rsidRDefault="00A61B5C" w:rsidP="00A61B5C">
            <w:pPr>
              <w:ind w:left="113" w:right="113"/>
              <w:rPr>
                <w:rFonts w:ascii="Times New Roman" w:eastAsia="Calibri" w:hAnsi="Times New Roman" w:cs="Times New Roman"/>
                <w:sz w:val="28"/>
                <w:szCs w:val="28"/>
              </w:rPr>
            </w:pPr>
            <w:r w:rsidRPr="00A61B5C">
              <w:rPr>
                <w:rFonts w:ascii="Times New Roman" w:eastAsia="Calibri" w:hAnsi="Times New Roman" w:cs="Times New Roman"/>
                <w:sz w:val="28"/>
                <w:szCs w:val="28"/>
              </w:rPr>
              <w:t xml:space="preserve">эстетическое </w:t>
            </w:r>
          </w:p>
          <w:p w:rsidR="00A61B5C" w:rsidRPr="00A61B5C" w:rsidRDefault="00A61B5C" w:rsidP="00A61B5C">
            <w:pPr>
              <w:ind w:left="113" w:right="113"/>
              <w:rPr>
                <w:rFonts w:ascii="Times New Roman" w:eastAsia="Calibri" w:hAnsi="Times New Roman" w:cs="Times New Roman"/>
                <w:sz w:val="28"/>
                <w:szCs w:val="28"/>
              </w:rPr>
            </w:pPr>
            <w:r w:rsidRPr="00A61B5C">
              <w:rPr>
                <w:rFonts w:ascii="Times New Roman" w:eastAsia="Calibri" w:hAnsi="Times New Roman" w:cs="Times New Roman"/>
                <w:sz w:val="28"/>
                <w:szCs w:val="28"/>
              </w:rPr>
              <w:t>развитие</w:t>
            </w:r>
          </w:p>
        </w:tc>
        <w:tc>
          <w:tcPr>
            <w:tcW w:w="1595" w:type="dxa"/>
            <w:textDirection w:val="btLr"/>
          </w:tcPr>
          <w:p w:rsidR="00A61B5C" w:rsidRPr="00A61B5C" w:rsidRDefault="00A61B5C" w:rsidP="00A61B5C">
            <w:pPr>
              <w:ind w:left="113" w:right="113"/>
              <w:rPr>
                <w:rFonts w:ascii="Times New Roman" w:eastAsia="Calibri" w:hAnsi="Times New Roman" w:cs="Times New Roman"/>
                <w:sz w:val="28"/>
                <w:szCs w:val="28"/>
              </w:rPr>
            </w:pPr>
            <w:r w:rsidRPr="00A61B5C">
              <w:rPr>
                <w:rFonts w:ascii="Times New Roman" w:eastAsia="Calibri" w:hAnsi="Times New Roman" w:cs="Times New Roman"/>
                <w:sz w:val="28"/>
                <w:szCs w:val="28"/>
              </w:rPr>
              <w:t>Речевое</w:t>
            </w:r>
          </w:p>
          <w:p w:rsidR="00A61B5C" w:rsidRPr="00A61B5C" w:rsidRDefault="00A61B5C" w:rsidP="00A61B5C">
            <w:pPr>
              <w:ind w:left="113" w:right="113"/>
              <w:rPr>
                <w:rFonts w:ascii="Times New Roman" w:eastAsia="Calibri" w:hAnsi="Times New Roman" w:cs="Times New Roman"/>
                <w:sz w:val="28"/>
                <w:szCs w:val="28"/>
              </w:rPr>
            </w:pPr>
            <w:r w:rsidRPr="00A61B5C">
              <w:rPr>
                <w:rFonts w:ascii="Times New Roman" w:eastAsia="Calibri" w:hAnsi="Times New Roman" w:cs="Times New Roman"/>
                <w:sz w:val="28"/>
                <w:szCs w:val="28"/>
              </w:rPr>
              <w:t xml:space="preserve"> развитие</w:t>
            </w:r>
          </w:p>
        </w:tc>
        <w:tc>
          <w:tcPr>
            <w:tcW w:w="1596" w:type="dxa"/>
            <w:textDirection w:val="btLr"/>
          </w:tcPr>
          <w:p w:rsidR="00A61B5C" w:rsidRPr="00A61B5C" w:rsidRDefault="00A61B5C" w:rsidP="00A61B5C">
            <w:pPr>
              <w:ind w:left="113" w:right="113"/>
              <w:rPr>
                <w:rFonts w:ascii="Times New Roman" w:eastAsia="Calibri" w:hAnsi="Times New Roman" w:cs="Times New Roman"/>
                <w:sz w:val="28"/>
                <w:szCs w:val="28"/>
              </w:rPr>
            </w:pPr>
            <w:r w:rsidRPr="00A61B5C">
              <w:rPr>
                <w:rFonts w:ascii="Times New Roman" w:eastAsia="Calibri" w:hAnsi="Times New Roman" w:cs="Times New Roman"/>
                <w:sz w:val="28"/>
                <w:szCs w:val="28"/>
              </w:rPr>
              <w:t>Физическое</w:t>
            </w:r>
          </w:p>
          <w:p w:rsidR="00A61B5C" w:rsidRPr="00A61B5C" w:rsidRDefault="00A61B5C" w:rsidP="00A61B5C">
            <w:pPr>
              <w:ind w:left="113" w:right="113"/>
              <w:rPr>
                <w:rFonts w:ascii="Times New Roman" w:eastAsia="Calibri" w:hAnsi="Times New Roman" w:cs="Times New Roman"/>
                <w:sz w:val="28"/>
                <w:szCs w:val="28"/>
              </w:rPr>
            </w:pPr>
            <w:r w:rsidRPr="00A61B5C">
              <w:rPr>
                <w:rFonts w:ascii="Times New Roman" w:eastAsia="Calibri" w:hAnsi="Times New Roman" w:cs="Times New Roman"/>
                <w:sz w:val="28"/>
                <w:szCs w:val="28"/>
              </w:rPr>
              <w:t xml:space="preserve"> развитие</w:t>
            </w:r>
          </w:p>
        </w:tc>
      </w:tr>
      <w:tr w:rsidR="00A61B5C" w:rsidRPr="00A61B5C" w:rsidTr="00A50B88">
        <w:trPr>
          <w:cantSplit/>
          <w:trHeight w:val="982"/>
        </w:trPr>
        <w:tc>
          <w:tcPr>
            <w:tcW w:w="1595" w:type="dxa"/>
          </w:tcPr>
          <w:p w:rsidR="00A61B5C" w:rsidRPr="00A61B5C" w:rsidRDefault="00A61B5C" w:rsidP="00A61B5C">
            <w:pPr>
              <w:rPr>
                <w:rFonts w:ascii="Times New Roman" w:eastAsia="Calibri" w:hAnsi="Times New Roman" w:cs="Times New Roman"/>
                <w:sz w:val="28"/>
                <w:szCs w:val="28"/>
              </w:rPr>
            </w:pPr>
            <w:r w:rsidRPr="00A61B5C">
              <w:rPr>
                <w:rFonts w:ascii="Times New Roman" w:eastAsia="Calibri" w:hAnsi="Times New Roman" w:cs="Times New Roman"/>
                <w:sz w:val="28"/>
                <w:szCs w:val="28"/>
              </w:rPr>
              <w:t>2018-2019</w:t>
            </w:r>
          </w:p>
          <w:p w:rsidR="00A61B5C" w:rsidRPr="00A61B5C" w:rsidRDefault="00A61B5C" w:rsidP="00A61B5C">
            <w:pPr>
              <w:rPr>
                <w:rFonts w:ascii="Times New Roman" w:eastAsia="Calibri" w:hAnsi="Times New Roman" w:cs="Times New Roman"/>
                <w:sz w:val="28"/>
                <w:szCs w:val="28"/>
              </w:rPr>
            </w:pPr>
          </w:p>
          <w:p w:rsidR="00A61B5C" w:rsidRPr="00A61B5C" w:rsidRDefault="00A61B5C" w:rsidP="00A61B5C">
            <w:pPr>
              <w:jc w:val="center"/>
              <w:rPr>
                <w:rFonts w:ascii="Times New Roman" w:eastAsia="Calibri" w:hAnsi="Times New Roman" w:cs="Times New Roman"/>
                <w:sz w:val="28"/>
                <w:szCs w:val="28"/>
              </w:rPr>
            </w:pPr>
          </w:p>
        </w:tc>
        <w:tc>
          <w:tcPr>
            <w:tcW w:w="1595" w:type="dxa"/>
          </w:tcPr>
          <w:p w:rsidR="00A61B5C" w:rsidRPr="00A61B5C" w:rsidRDefault="00A61B5C" w:rsidP="00A61B5C">
            <w:pPr>
              <w:rPr>
                <w:rFonts w:ascii="Times New Roman" w:eastAsia="Calibri" w:hAnsi="Times New Roman" w:cs="Times New Roman"/>
                <w:sz w:val="28"/>
                <w:szCs w:val="28"/>
              </w:rPr>
            </w:pPr>
            <w:r w:rsidRPr="00A61B5C">
              <w:rPr>
                <w:rFonts w:ascii="Times New Roman" w:eastAsia="Calibri" w:hAnsi="Times New Roman" w:cs="Times New Roman"/>
                <w:sz w:val="28"/>
                <w:szCs w:val="28"/>
              </w:rPr>
              <w:t>В-53.3</w:t>
            </w:r>
          </w:p>
          <w:p w:rsidR="00A61B5C" w:rsidRPr="00A61B5C" w:rsidRDefault="00A61B5C" w:rsidP="00A61B5C">
            <w:pPr>
              <w:rPr>
                <w:rFonts w:ascii="Times New Roman" w:eastAsia="Calibri" w:hAnsi="Times New Roman" w:cs="Times New Roman"/>
                <w:sz w:val="28"/>
                <w:szCs w:val="28"/>
              </w:rPr>
            </w:pPr>
            <w:r w:rsidRPr="00A61B5C">
              <w:rPr>
                <w:rFonts w:ascii="Times New Roman" w:eastAsia="Calibri" w:hAnsi="Times New Roman" w:cs="Times New Roman"/>
                <w:sz w:val="28"/>
                <w:szCs w:val="28"/>
              </w:rPr>
              <w:t>С-27.7</w:t>
            </w:r>
          </w:p>
          <w:p w:rsidR="00A61B5C" w:rsidRPr="00A61B5C" w:rsidRDefault="00A61B5C" w:rsidP="00A61B5C">
            <w:pPr>
              <w:rPr>
                <w:rFonts w:ascii="Times New Roman" w:eastAsia="Calibri" w:hAnsi="Times New Roman" w:cs="Times New Roman"/>
                <w:sz w:val="28"/>
                <w:szCs w:val="28"/>
              </w:rPr>
            </w:pPr>
            <w:r w:rsidRPr="00A61B5C">
              <w:rPr>
                <w:rFonts w:ascii="Times New Roman" w:eastAsia="Calibri" w:hAnsi="Times New Roman" w:cs="Times New Roman"/>
                <w:sz w:val="28"/>
                <w:szCs w:val="28"/>
              </w:rPr>
              <w:t>Н-19</w:t>
            </w:r>
          </w:p>
        </w:tc>
        <w:tc>
          <w:tcPr>
            <w:tcW w:w="1595" w:type="dxa"/>
          </w:tcPr>
          <w:p w:rsidR="00A61B5C" w:rsidRPr="00A61B5C" w:rsidRDefault="00A61B5C" w:rsidP="00A61B5C">
            <w:pPr>
              <w:rPr>
                <w:rFonts w:ascii="Times New Roman" w:eastAsia="Calibri" w:hAnsi="Times New Roman" w:cs="Times New Roman"/>
                <w:sz w:val="28"/>
                <w:szCs w:val="28"/>
              </w:rPr>
            </w:pPr>
            <w:r w:rsidRPr="00A61B5C">
              <w:rPr>
                <w:rFonts w:ascii="Times New Roman" w:eastAsia="Calibri" w:hAnsi="Times New Roman" w:cs="Times New Roman"/>
                <w:sz w:val="28"/>
                <w:szCs w:val="28"/>
              </w:rPr>
              <w:t>В-46</w:t>
            </w:r>
          </w:p>
          <w:p w:rsidR="00A61B5C" w:rsidRPr="00A61B5C" w:rsidRDefault="00A61B5C" w:rsidP="00A61B5C">
            <w:pPr>
              <w:rPr>
                <w:rFonts w:ascii="Times New Roman" w:eastAsia="Calibri" w:hAnsi="Times New Roman" w:cs="Times New Roman"/>
                <w:sz w:val="28"/>
                <w:szCs w:val="28"/>
              </w:rPr>
            </w:pPr>
            <w:r w:rsidRPr="00A61B5C">
              <w:rPr>
                <w:rFonts w:ascii="Times New Roman" w:eastAsia="Calibri" w:hAnsi="Times New Roman" w:cs="Times New Roman"/>
                <w:sz w:val="28"/>
                <w:szCs w:val="28"/>
              </w:rPr>
              <w:t>С-33.8</w:t>
            </w:r>
          </w:p>
          <w:p w:rsidR="00A61B5C" w:rsidRPr="00A61B5C" w:rsidRDefault="00A61B5C" w:rsidP="00A61B5C">
            <w:pPr>
              <w:rPr>
                <w:rFonts w:ascii="Times New Roman" w:eastAsia="Calibri" w:hAnsi="Times New Roman" w:cs="Times New Roman"/>
                <w:sz w:val="28"/>
                <w:szCs w:val="28"/>
              </w:rPr>
            </w:pPr>
            <w:r w:rsidRPr="00A61B5C">
              <w:rPr>
                <w:rFonts w:ascii="Times New Roman" w:eastAsia="Calibri" w:hAnsi="Times New Roman" w:cs="Times New Roman"/>
                <w:sz w:val="28"/>
                <w:szCs w:val="28"/>
              </w:rPr>
              <w:t>Н-21.2</w:t>
            </w:r>
          </w:p>
        </w:tc>
        <w:tc>
          <w:tcPr>
            <w:tcW w:w="1595" w:type="dxa"/>
          </w:tcPr>
          <w:p w:rsidR="00A61B5C" w:rsidRPr="00A61B5C" w:rsidRDefault="00A61B5C" w:rsidP="00A61B5C">
            <w:pPr>
              <w:rPr>
                <w:rFonts w:ascii="Times New Roman" w:eastAsia="Calibri" w:hAnsi="Times New Roman" w:cs="Times New Roman"/>
                <w:sz w:val="28"/>
                <w:szCs w:val="28"/>
              </w:rPr>
            </w:pPr>
            <w:r w:rsidRPr="00A61B5C">
              <w:rPr>
                <w:rFonts w:ascii="Times New Roman" w:eastAsia="Calibri" w:hAnsi="Times New Roman" w:cs="Times New Roman"/>
                <w:sz w:val="28"/>
                <w:szCs w:val="28"/>
              </w:rPr>
              <w:t>В-40.9</w:t>
            </w:r>
          </w:p>
          <w:p w:rsidR="00A61B5C" w:rsidRPr="00A61B5C" w:rsidRDefault="00A61B5C" w:rsidP="00A61B5C">
            <w:pPr>
              <w:rPr>
                <w:rFonts w:ascii="Times New Roman" w:eastAsia="Calibri" w:hAnsi="Times New Roman" w:cs="Times New Roman"/>
                <w:sz w:val="28"/>
                <w:szCs w:val="28"/>
              </w:rPr>
            </w:pPr>
            <w:r w:rsidRPr="00A61B5C">
              <w:rPr>
                <w:rFonts w:ascii="Times New Roman" w:eastAsia="Calibri" w:hAnsi="Times New Roman" w:cs="Times New Roman"/>
                <w:sz w:val="28"/>
                <w:szCs w:val="28"/>
              </w:rPr>
              <w:t>С-42.9</w:t>
            </w:r>
          </w:p>
          <w:p w:rsidR="00A61B5C" w:rsidRPr="00A61B5C" w:rsidRDefault="00A61B5C" w:rsidP="00A61B5C">
            <w:pPr>
              <w:rPr>
                <w:rFonts w:ascii="Times New Roman" w:eastAsia="Calibri" w:hAnsi="Times New Roman" w:cs="Times New Roman"/>
                <w:sz w:val="28"/>
                <w:szCs w:val="28"/>
              </w:rPr>
            </w:pPr>
            <w:r w:rsidRPr="00A61B5C">
              <w:rPr>
                <w:rFonts w:ascii="Times New Roman" w:eastAsia="Calibri" w:hAnsi="Times New Roman" w:cs="Times New Roman"/>
                <w:sz w:val="28"/>
                <w:szCs w:val="28"/>
              </w:rPr>
              <w:t>Н-16.3</w:t>
            </w:r>
          </w:p>
        </w:tc>
        <w:tc>
          <w:tcPr>
            <w:tcW w:w="1595" w:type="dxa"/>
          </w:tcPr>
          <w:p w:rsidR="00A61B5C" w:rsidRPr="00A61B5C" w:rsidRDefault="00A61B5C" w:rsidP="00A61B5C">
            <w:pPr>
              <w:rPr>
                <w:rFonts w:ascii="Times New Roman" w:eastAsia="Calibri" w:hAnsi="Times New Roman" w:cs="Times New Roman"/>
                <w:sz w:val="28"/>
                <w:szCs w:val="28"/>
              </w:rPr>
            </w:pPr>
            <w:r w:rsidRPr="00A61B5C">
              <w:rPr>
                <w:rFonts w:ascii="Times New Roman" w:eastAsia="Calibri" w:hAnsi="Times New Roman" w:cs="Times New Roman"/>
                <w:sz w:val="28"/>
                <w:szCs w:val="28"/>
              </w:rPr>
              <w:t>В-38.7</w:t>
            </w:r>
          </w:p>
          <w:p w:rsidR="00A61B5C" w:rsidRPr="00A61B5C" w:rsidRDefault="00A61B5C" w:rsidP="00A61B5C">
            <w:pPr>
              <w:rPr>
                <w:rFonts w:ascii="Times New Roman" w:eastAsia="Calibri" w:hAnsi="Times New Roman" w:cs="Times New Roman"/>
                <w:sz w:val="28"/>
                <w:szCs w:val="28"/>
              </w:rPr>
            </w:pPr>
            <w:r w:rsidRPr="00A61B5C">
              <w:rPr>
                <w:rFonts w:ascii="Times New Roman" w:eastAsia="Calibri" w:hAnsi="Times New Roman" w:cs="Times New Roman"/>
                <w:sz w:val="28"/>
                <w:szCs w:val="28"/>
              </w:rPr>
              <w:t>С-42.2</w:t>
            </w:r>
          </w:p>
          <w:p w:rsidR="00A61B5C" w:rsidRPr="00A61B5C" w:rsidRDefault="00A61B5C" w:rsidP="00A61B5C">
            <w:pPr>
              <w:rPr>
                <w:rFonts w:ascii="Times New Roman" w:eastAsia="Calibri" w:hAnsi="Times New Roman" w:cs="Times New Roman"/>
                <w:sz w:val="28"/>
                <w:szCs w:val="28"/>
              </w:rPr>
            </w:pPr>
            <w:r w:rsidRPr="00A61B5C">
              <w:rPr>
                <w:rFonts w:ascii="Times New Roman" w:eastAsia="Calibri" w:hAnsi="Times New Roman" w:cs="Times New Roman"/>
                <w:sz w:val="28"/>
                <w:szCs w:val="28"/>
              </w:rPr>
              <w:t>Н-19.1</w:t>
            </w:r>
          </w:p>
        </w:tc>
        <w:tc>
          <w:tcPr>
            <w:tcW w:w="1596" w:type="dxa"/>
          </w:tcPr>
          <w:p w:rsidR="00A61B5C" w:rsidRPr="00A61B5C" w:rsidRDefault="00A61B5C" w:rsidP="00A61B5C">
            <w:pPr>
              <w:rPr>
                <w:rFonts w:ascii="Times New Roman" w:eastAsia="Calibri" w:hAnsi="Times New Roman" w:cs="Times New Roman"/>
                <w:sz w:val="28"/>
                <w:szCs w:val="28"/>
              </w:rPr>
            </w:pPr>
            <w:r w:rsidRPr="00A61B5C">
              <w:rPr>
                <w:rFonts w:ascii="Times New Roman" w:eastAsia="Calibri" w:hAnsi="Times New Roman" w:cs="Times New Roman"/>
                <w:sz w:val="28"/>
                <w:szCs w:val="28"/>
              </w:rPr>
              <w:t>В-26.5</w:t>
            </w:r>
          </w:p>
          <w:p w:rsidR="00A61B5C" w:rsidRPr="00A61B5C" w:rsidRDefault="00A61B5C" w:rsidP="00A61B5C">
            <w:pPr>
              <w:rPr>
                <w:rFonts w:ascii="Times New Roman" w:eastAsia="Calibri" w:hAnsi="Times New Roman" w:cs="Times New Roman"/>
                <w:sz w:val="28"/>
                <w:szCs w:val="28"/>
              </w:rPr>
            </w:pPr>
            <w:r w:rsidRPr="00A61B5C">
              <w:rPr>
                <w:rFonts w:ascii="Times New Roman" w:eastAsia="Calibri" w:hAnsi="Times New Roman" w:cs="Times New Roman"/>
                <w:sz w:val="28"/>
                <w:szCs w:val="28"/>
              </w:rPr>
              <w:t>С-63</w:t>
            </w:r>
          </w:p>
          <w:p w:rsidR="00A61B5C" w:rsidRPr="00A61B5C" w:rsidRDefault="00A61B5C" w:rsidP="00A61B5C">
            <w:pPr>
              <w:rPr>
                <w:rFonts w:ascii="Times New Roman" w:eastAsia="Calibri" w:hAnsi="Times New Roman" w:cs="Times New Roman"/>
                <w:sz w:val="28"/>
                <w:szCs w:val="28"/>
              </w:rPr>
            </w:pPr>
            <w:r w:rsidRPr="00A61B5C">
              <w:rPr>
                <w:rFonts w:ascii="Times New Roman" w:eastAsia="Calibri" w:hAnsi="Times New Roman" w:cs="Times New Roman"/>
                <w:sz w:val="28"/>
                <w:szCs w:val="28"/>
              </w:rPr>
              <w:t>Н-10.5</w:t>
            </w:r>
          </w:p>
        </w:tc>
      </w:tr>
      <w:tr w:rsidR="00A61B5C" w:rsidRPr="00A61B5C" w:rsidTr="002D03CF">
        <w:trPr>
          <w:cantSplit/>
          <w:trHeight w:val="1330"/>
        </w:trPr>
        <w:tc>
          <w:tcPr>
            <w:tcW w:w="1595" w:type="dxa"/>
          </w:tcPr>
          <w:p w:rsidR="00A61B5C" w:rsidRPr="00A61B5C" w:rsidRDefault="00A61B5C" w:rsidP="00A61B5C">
            <w:pPr>
              <w:rPr>
                <w:rFonts w:ascii="Times New Roman" w:eastAsia="Calibri" w:hAnsi="Times New Roman" w:cs="Times New Roman"/>
                <w:sz w:val="28"/>
                <w:szCs w:val="28"/>
              </w:rPr>
            </w:pPr>
            <w:r w:rsidRPr="00A61B5C">
              <w:rPr>
                <w:rFonts w:ascii="Times New Roman" w:eastAsia="Calibri" w:hAnsi="Times New Roman" w:cs="Times New Roman"/>
                <w:sz w:val="28"/>
                <w:szCs w:val="28"/>
              </w:rPr>
              <w:t>2019-2020</w:t>
            </w:r>
          </w:p>
        </w:tc>
        <w:tc>
          <w:tcPr>
            <w:tcW w:w="1595" w:type="dxa"/>
          </w:tcPr>
          <w:p w:rsidR="00A61B5C" w:rsidRPr="00A61B5C" w:rsidRDefault="00A61B5C" w:rsidP="00A61B5C">
            <w:pPr>
              <w:rPr>
                <w:rFonts w:ascii="Times New Roman" w:eastAsia="Calibri" w:hAnsi="Times New Roman" w:cs="Times New Roman"/>
                <w:sz w:val="28"/>
                <w:szCs w:val="28"/>
              </w:rPr>
            </w:pPr>
            <w:r w:rsidRPr="00A61B5C">
              <w:rPr>
                <w:rFonts w:ascii="Times New Roman" w:eastAsia="Calibri" w:hAnsi="Times New Roman" w:cs="Times New Roman"/>
                <w:sz w:val="28"/>
                <w:szCs w:val="28"/>
              </w:rPr>
              <w:t>В-52.5</w:t>
            </w:r>
          </w:p>
          <w:p w:rsidR="00A61B5C" w:rsidRPr="00A61B5C" w:rsidRDefault="00A61B5C" w:rsidP="00A61B5C">
            <w:pPr>
              <w:rPr>
                <w:rFonts w:ascii="Times New Roman" w:eastAsia="Calibri" w:hAnsi="Times New Roman" w:cs="Times New Roman"/>
                <w:sz w:val="28"/>
                <w:szCs w:val="28"/>
              </w:rPr>
            </w:pPr>
            <w:r w:rsidRPr="00A61B5C">
              <w:rPr>
                <w:rFonts w:ascii="Times New Roman" w:eastAsia="Calibri" w:hAnsi="Times New Roman" w:cs="Times New Roman"/>
                <w:sz w:val="28"/>
                <w:szCs w:val="28"/>
              </w:rPr>
              <w:t>С-30.2</w:t>
            </w:r>
          </w:p>
          <w:p w:rsidR="00A61B5C" w:rsidRPr="00A61B5C" w:rsidRDefault="00A61B5C" w:rsidP="00A61B5C">
            <w:pPr>
              <w:rPr>
                <w:rFonts w:ascii="Times New Roman" w:eastAsia="Calibri" w:hAnsi="Times New Roman" w:cs="Times New Roman"/>
                <w:sz w:val="28"/>
                <w:szCs w:val="28"/>
              </w:rPr>
            </w:pPr>
            <w:r w:rsidRPr="00A61B5C">
              <w:rPr>
                <w:rFonts w:ascii="Times New Roman" w:eastAsia="Calibri" w:hAnsi="Times New Roman" w:cs="Times New Roman"/>
                <w:sz w:val="28"/>
                <w:szCs w:val="28"/>
              </w:rPr>
              <w:t>Н-17.3</w:t>
            </w:r>
          </w:p>
        </w:tc>
        <w:tc>
          <w:tcPr>
            <w:tcW w:w="1595" w:type="dxa"/>
          </w:tcPr>
          <w:p w:rsidR="00A61B5C" w:rsidRPr="00A61B5C" w:rsidRDefault="00A61B5C" w:rsidP="00A61B5C">
            <w:pPr>
              <w:rPr>
                <w:rFonts w:ascii="Times New Roman" w:eastAsia="Calibri" w:hAnsi="Times New Roman" w:cs="Times New Roman"/>
                <w:sz w:val="28"/>
                <w:szCs w:val="28"/>
              </w:rPr>
            </w:pPr>
            <w:r w:rsidRPr="00A61B5C">
              <w:rPr>
                <w:rFonts w:ascii="Times New Roman" w:eastAsia="Calibri" w:hAnsi="Times New Roman" w:cs="Times New Roman"/>
                <w:sz w:val="28"/>
                <w:szCs w:val="28"/>
              </w:rPr>
              <w:t>В-45.4</w:t>
            </w:r>
          </w:p>
          <w:p w:rsidR="00A61B5C" w:rsidRPr="00A61B5C" w:rsidRDefault="00A61B5C" w:rsidP="00A61B5C">
            <w:pPr>
              <w:rPr>
                <w:rFonts w:ascii="Times New Roman" w:eastAsia="Calibri" w:hAnsi="Times New Roman" w:cs="Times New Roman"/>
                <w:sz w:val="28"/>
                <w:szCs w:val="28"/>
              </w:rPr>
            </w:pPr>
            <w:r w:rsidRPr="00A61B5C">
              <w:rPr>
                <w:rFonts w:ascii="Times New Roman" w:eastAsia="Calibri" w:hAnsi="Times New Roman" w:cs="Times New Roman"/>
                <w:sz w:val="28"/>
                <w:szCs w:val="28"/>
              </w:rPr>
              <w:t>С-33.6</w:t>
            </w:r>
          </w:p>
          <w:p w:rsidR="00A61B5C" w:rsidRPr="00A61B5C" w:rsidRDefault="00A61B5C" w:rsidP="00A61B5C">
            <w:pPr>
              <w:rPr>
                <w:rFonts w:ascii="Times New Roman" w:eastAsia="Calibri" w:hAnsi="Times New Roman" w:cs="Times New Roman"/>
                <w:sz w:val="28"/>
                <w:szCs w:val="28"/>
              </w:rPr>
            </w:pPr>
            <w:r w:rsidRPr="00A61B5C">
              <w:rPr>
                <w:rFonts w:ascii="Times New Roman" w:eastAsia="Calibri" w:hAnsi="Times New Roman" w:cs="Times New Roman"/>
                <w:sz w:val="28"/>
                <w:szCs w:val="28"/>
              </w:rPr>
              <w:t>Н-21</w:t>
            </w:r>
          </w:p>
        </w:tc>
        <w:tc>
          <w:tcPr>
            <w:tcW w:w="1595" w:type="dxa"/>
          </w:tcPr>
          <w:p w:rsidR="00A61B5C" w:rsidRPr="00A61B5C" w:rsidRDefault="00A61B5C" w:rsidP="00A61B5C">
            <w:pPr>
              <w:rPr>
                <w:rFonts w:ascii="Times New Roman" w:eastAsia="Calibri" w:hAnsi="Times New Roman" w:cs="Times New Roman"/>
                <w:sz w:val="28"/>
                <w:szCs w:val="28"/>
              </w:rPr>
            </w:pPr>
            <w:r w:rsidRPr="00A61B5C">
              <w:rPr>
                <w:rFonts w:ascii="Times New Roman" w:eastAsia="Calibri" w:hAnsi="Times New Roman" w:cs="Times New Roman"/>
                <w:sz w:val="28"/>
                <w:szCs w:val="28"/>
              </w:rPr>
              <w:t>В-40.2</w:t>
            </w:r>
          </w:p>
          <w:p w:rsidR="00A61B5C" w:rsidRPr="00A61B5C" w:rsidRDefault="00A61B5C" w:rsidP="00A61B5C">
            <w:pPr>
              <w:rPr>
                <w:rFonts w:ascii="Times New Roman" w:eastAsia="Calibri" w:hAnsi="Times New Roman" w:cs="Times New Roman"/>
                <w:sz w:val="28"/>
                <w:szCs w:val="28"/>
              </w:rPr>
            </w:pPr>
            <w:r w:rsidRPr="00A61B5C">
              <w:rPr>
                <w:rFonts w:ascii="Times New Roman" w:eastAsia="Calibri" w:hAnsi="Times New Roman" w:cs="Times New Roman"/>
                <w:sz w:val="28"/>
                <w:szCs w:val="28"/>
              </w:rPr>
              <w:t>С-43.2</w:t>
            </w:r>
          </w:p>
          <w:p w:rsidR="00A61B5C" w:rsidRPr="00A61B5C" w:rsidRDefault="00A61B5C" w:rsidP="00A61B5C">
            <w:pPr>
              <w:rPr>
                <w:rFonts w:ascii="Times New Roman" w:eastAsia="Calibri" w:hAnsi="Times New Roman" w:cs="Times New Roman"/>
                <w:sz w:val="28"/>
                <w:szCs w:val="28"/>
              </w:rPr>
            </w:pPr>
            <w:r w:rsidRPr="00A61B5C">
              <w:rPr>
                <w:rFonts w:ascii="Times New Roman" w:eastAsia="Calibri" w:hAnsi="Times New Roman" w:cs="Times New Roman"/>
                <w:sz w:val="28"/>
                <w:szCs w:val="28"/>
              </w:rPr>
              <w:t>Н-16.6</w:t>
            </w:r>
          </w:p>
        </w:tc>
        <w:tc>
          <w:tcPr>
            <w:tcW w:w="1595" w:type="dxa"/>
          </w:tcPr>
          <w:p w:rsidR="00A61B5C" w:rsidRPr="00A61B5C" w:rsidRDefault="00A61B5C" w:rsidP="00A61B5C">
            <w:pPr>
              <w:rPr>
                <w:rFonts w:ascii="Times New Roman" w:eastAsia="Calibri" w:hAnsi="Times New Roman" w:cs="Times New Roman"/>
                <w:sz w:val="28"/>
                <w:szCs w:val="28"/>
              </w:rPr>
            </w:pPr>
            <w:r w:rsidRPr="00A61B5C">
              <w:rPr>
                <w:rFonts w:ascii="Times New Roman" w:eastAsia="Calibri" w:hAnsi="Times New Roman" w:cs="Times New Roman"/>
                <w:sz w:val="28"/>
                <w:szCs w:val="28"/>
              </w:rPr>
              <w:t>В-36.8</w:t>
            </w:r>
          </w:p>
          <w:p w:rsidR="00A61B5C" w:rsidRPr="00A61B5C" w:rsidRDefault="00A61B5C" w:rsidP="00A61B5C">
            <w:pPr>
              <w:rPr>
                <w:rFonts w:ascii="Times New Roman" w:eastAsia="Calibri" w:hAnsi="Times New Roman" w:cs="Times New Roman"/>
                <w:sz w:val="28"/>
                <w:szCs w:val="28"/>
              </w:rPr>
            </w:pPr>
            <w:r w:rsidRPr="00A61B5C">
              <w:rPr>
                <w:rFonts w:ascii="Times New Roman" w:eastAsia="Calibri" w:hAnsi="Times New Roman" w:cs="Times New Roman"/>
                <w:sz w:val="28"/>
                <w:szCs w:val="28"/>
              </w:rPr>
              <w:t>С-41.8</w:t>
            </w:r>
          </w:p>
          <w:p w:rsidR="00A61B5C" w:rsidRPr="00A61B5C" w:rsidRDefault="00A61B5C" w:rsidP="00A61B5C">
            <w:pPr>
              <w:rPr>
                <w:rFonts w:ascii="Times New Roman" w:eastAsia="Calibri" w:hAnsi="Times New Roman" w:cs="Times New Roman"/>
                <w:sz w:val="28"/>
                <w:szCs w:val="28"/>
              </w:rPr>
            </w:pPr>
            <w:r w:rsidRPr="00A61B5C">
              <w:rPr>
                <w:rFonts w:ascii="Times New Roman" w:eastAsia="Calibri" w:hAnsi="Times New Roman" w:cs="Times New Roman"/>
                <w:sz w:val="28"/>
                <w:szCs w:val="28"/>
              </w:rPr>
              <w:t>Н-21.4</w:t>
            </w:r>
          </w:p>
        </w:tc>
        <w:tc>
          <w:tcPr>
            <w:tcW w:w="1596" w:type="dxa"/>
          </w:tcPr>
          <w:p w:rsidR="00A61B5C" w:rsidRPr="00A61B5C" w:rsidRDefault="00A61B5C" w:rsidP="00A61B5C">
            <w:pPr>
              <w:rPr>
                <w:rFonts w:ascii="Times New Roman" w:eastAsia="Calibri" w:hAnsi="Times New Roman" w:cs="Times New Roman"/>
                <w:sz w:val="28"/>
                <w:szCs w:val="28"/>
              </w:rPr>
            </w:pPr>
            <w:r w:rsidRPr="00A61B5C">
              <w:rPr>
                <w:rFonts w:ascii="Times New Roman" w:eastAsia="Calibri" w:hAnsi="Times New Roman" w:cs="Times New Roman"/>
                <w:sz w:val="28"/>
                <w:szCs w:val="28"/>
              </w:rPr>
              <w:t>В-37.</w:t>
            </w:r>
          </w:p>
          <w:p w:rsidR="00A61B5C" w:rsidRPr="00A61B5C" w:rsidRDefault="00A61B5C" w:rsidP="00A61B5C">
            <w:pPr>
              <w:rPr>
                <w:rFonts w:ascii="Times New Roman" w:eastAsia="Calibri" w:hAnsi="Times New Roman" w:cs="Times New Roman"/>
                <w:sz w:val="28"/>
                <w:szCs w:val="28"/>
              </w:rPr>
            </w:pPr>
            <w:r w:rsidRPr="00A61B5C">
              <w:rPr>
                <w:rFonts w:ascii="Times New Roman" w:eastAsia="Calibri" w:hAnsi="Times New Roman" w:cs="Times New Roman"/>
                <w:sz w:val="28"/>
                <w:szCs w:val="28"/>
              </w:rPr>
              <w:t>С-54</w:t>
            </w:r>
          </w:p>
          <w:p w:rsidR="00A61B5C" w:rsidRPr="00A61B5C" w:rsidRDefault="00A61B5C" w:rsidP="00A61B5C">
            <w:pPr>
              <w:rPr>
                <w:rFonts w:ascii="Times New Roman" w:eastAsia="Calibri" w:hAnsi="Times New Roman" w:cs="Times New Roman"/>
                <w:sz w:val="28"/>
                <w:szCs w:val="28"/>
              </w:rPr>
            </w:pPr>
            <w:r w:rsidRPr="00A61B5C">
              <w:rPr>
                <w:rFonts w:ascii="Times New Roman" w:eastAsia="Calibri" w:hAnsi="Times New Roman" w:cs="Times New Roman"/>
                <w:sz w:val="28"/>
                <w:szCs w:val="28"/>
              </w:rPr>
              <w:t>Н-9</w:t>
            </w:r>
          </w:p>
        </w:tc>
      </w:tr>
    </w:tbl>
    <w:p w:rsidR="00A61B5C" w:rsidRPr="00A61B5C" w:rsidRDefault="00A61B5C" w:rsidP="00A61B5C">
      <w:pPr>
        <w:ind w:left="-709"/>
        <w:rPr>
          <w:rFonts w:ascii="Times New Roman" w:eastAsia="Calibri" w:hAnsi="Times New Roman" w:cs="Times New Roman"/>
          <w:color w:val="000000"/>
          <w:sz w:val="28"/>
          <w:szCs w:val="28"/>
        </w:rPr>
      </w:pPr>
      <w:r w:rsidRPr="00A61B5C">
        <w:rPr>
          <w:rFonts w:ascii="Times New Roman" w:eastAsia="Calibri" w:hAnsi="Times New Roman" w:cs="Times New Roman"/>
          <w:color w:val="000000"/>
          <w:sz w:val="28"/>
          <w:szCs w:val="28"/>
        </w:rPr>
        <w:t>В этом году уровень развития детей почти по всем направлениям не изменился.</w:t>
      </w:r>
    </w:p>
    <w:p w:rsidR="00A61B5C" w:rsidRPr="00A61B5C" w:rsidRDefault="00A61B5C" w:rsidP="00A50B88">
      <w:pPr>
        <w:ind w:left="-709"/>
        <w:jc w:val="both"/>
        <w:rPr>
          <w:rFonts w:ascii="Times New Roman" w:eastAsia="Calibri" w:hAnsi="Times New Roman" w:cs="Times New Roman"/>
          <w:color w:val="000000"/>
          <w:sz w:val="28"/>
          <w:szCs w:val="28"/>
        </w:rPr>
      </w:pPr>
      <w:proofErr w:type="gramStart"/>
      <w:r w:rsidRPr="00A61B5C">
        <w:rPr>
          <w:rFonts w:ascii="Times New Roman" w:eastAsia="Calibri" w:hAnsi="Times New Roman" w:cs="Times New Roman"/>
          <w:color w:val="000000"/>
          <w:sz w:val="28"/>
          <w:szCs w:val="28"/>
        </w:rPr>
        <w:t>Причина этому - не систематическое посещение обучающимися детского сада,</w:t>
      </w:r>
      <w:r>
        <w:rPr>
          <w:rFonts w:ascii="Times New Roman" w:eastAsia="Calibri" w:hAnsi="Times New Roman" w:cs="Times New Roman"/>
          <w:color w:val="000000"/>
          <w:sz w:val="28"/>
          <w:szCs w:val="28"/>
        </w:rPr>
        <w:t xml:space="preserve"> </w:t>
      </w:r>
      <w:r w:rsidRPr="00A61B5C">
        <w:rPr>
          <w:rFonts w:ascii="Times New Roman" w:eastAsia="Calibri" w:hAnsi="Times New Roman" w:cs="Times New Roman"/>
          <w:color w:val="000000"/>
          <w:sz w:val="28"/>
          <w:szCs w:val="28"/>
        </w:rPr>
        <w:t>в связи с заболеваниями,  поступление детей турецкой национальности, не владеющие русским языком в течение учебного года.</w:t>
      </w:r>
      <w:proofErr w:type="gramEnd"/>
      <w:r w:rsidRPr="00A61B5C">
        <w:rPr>
          <w:rFonts w:ascii="Times New Roman" w:eastAsia="Calibri" w:hAnsi="Times New Roman" w:cs="Times New Roman"/>
          <w:color w:val="000000"/>
          <w:sz w:val="28"/>
          <w:szCs w:val="28"/>
        </w:rPr>
        <w:t xml:space="preserve"> Придя в детский сад у детей турецкой национальности адаптационный </w:t>
      </w:r>
      <w:proofErr w:type="gramStart"/>
      <w:r w:rsidRPr="00A61B5C">
        <w:rPr>
          <w:rFonts w:ascii="Times New Roman" w:eastAsia="Calibri" w:hAnsi="Times New Roman" w:cs="Times New Roman"/>
          <w:color w:val="000000"/>
          <w:sz w:val="28"/>
          <w:szCs w:val="28"/>
        </w:rPr>
        <w:t>период</w:t>
      </w:r>
      <w:proofErr w:type="gramEnd"/>
      <w:r w:rsidRPr="00A61B5C">
        <w:rPr>
          <w:rFonts w:ascii="Times New Roman" w:eastAsia="Calibri" w:hAnsi="Times New Roman" w:cs="Times New Roman"/>
          <w:color w:val="000000"/>
          <w:sz w:val="28"/>
          <w:szCs w:val="28"/>
        </w:rPr>
        <w:t xml:space="preserve"> проходил очень медленно. </w:t>
      </w:r>
    </w:p>
    <w:p w:rsidR="006D4E5E" w:rsidRPr="00EC5A0E" w:rsidRDefault="006D4E5E" w:rsidP="006D4E5E">
      <w:pPr>
        <w:spacing w:after="0"/>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sz w:val="28"/>
          <w:szCs w:val="28"/>
          <w:lang w:eastAsia="ru-RU"/>
        </w:rPr>
        <w:t>Уровень развития детей анализируется по итогам педагогической диагностики. Формы проведения диагностики:</w:t>
      </w:r>
    </w:p>
    <w:p w:rsidR="006D4E5E" w:rsidRPr="00EC5A0E" w:rsidRDefault="006D4E5E" w:rsidP="006D4E5E">
      <w:pPr>
        <w:spacing w:after="0"/>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sz w:val="28"/>
          <w:szCs w:val="28"/>
          <w:lang w:eastAsia="ru-RU"/>
        </w:rPr>
        <w:t>− диагностические занятия (по каждому разделу программы);</w:t>
      </w:r>
    </w:p>
    <w:p w:rsidR="006D4E5E" w:rsidRPr="00EC5A0E" w:rsidRDefault="006D4E5E" w:rsidP="006D4E5E">
      <w:pPr>
        <w:spacing w:after="0"/>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sz w:val="28"/>
          <w:szCs w:val="28"/>
          <w:lang w:eastAsia="ru-RU"/>
        </w:rPr>
        <w:t>− диагностические срезы;</w:t>
      </w:r>
    </w:p>
    <w:p w:rsidR="006D4E5E" w:rsidRPr="00EC5A0E" w:rsidRDefault="006D4E5E" w:rsidP="006D4E5E">
      <w:pPr>
        <w:spacing w:after="0"/>
        <w:jc w:val="both"/>
        <w:rPr>
          <w:rFonts w:ascii="Times New Roman" w:eastAsia="Times New Roman" w:hAnsi="Times New Roman" w:cs="Times New Roman"/>
          <w:sz w:val="28"/>
          <w:szCs w:val="28"/>
          <w:lang w:eastAsia="ru-RU"/>
        </w:rPr>
      </w:pPr>
      <w:r w:rsidRPr="00EC5A0E">
        <w:rPr>
          <w:rFonts w:ascii="Times New Roman" w:eastAsia="Times New Roman" w:hAnsi="Times New Roman" w:cs="Times New Roman"/>
          <w:sz w:val="28"/>
          <w:szCs w:val="28"/>
          <w:lang w:eastAsia="ru-RU"/>
        </w:rPr>
        <w:t>− наблюдения, итоговые занятия.</w:t>
      </w:r>
    </w:p>
    <w:p w:rsidR="006D4E5E" w:rsidRPr="00844EF4" w:rsidRDefault="006D4E5E" w:rsidP="006D4E5E">
      <w:pPr>
        <w:shd w:val="clear" w:color="auto" w:fill="FFFFFF"/>
        <w:spacing w:after="240"/>
        <w:jc w:val="both"/>
        <w:textAlignment w:val="baseline"/>
        <w:rPr>
          <w:rFonts w:ascii="Times New Roman" w:eastAsia="Times New Roman" w:hAnsi="Times New Roman" w:cs="Times New Roman"/>
          <w:color w:val="373737"/>
          <w:sz w:val="28"/>
          <w:szCs w:val="28"/>
          <w:lang w:eastAsia="ru-RU"/>
        </w:rPr>
      </w:pPr>
      <w:r w:rsidRPr="00844EF4">
        <w:rPr>
          <w:rFonts w:ascii="Times New Roman" w:eastAsia="Times New Roman" w:hAnsi="Times New Roman" w:cs="Times New Roman"/>
          <w:color w:val="373737"/>
          <w:sz w:val="28"/>
          <w:szCs w:val="28"/>
          <w:lang w:eastAsia="ru-RU"/>
        </w:rPr>
        <w:t xml:space="preserve">      Оценивая качество организации процесса образования, учитывается весь комплекс вопросов воспитания и развития, в которых обучающиеся идут к своим достижениям (начиная от организации питания и досуга до учебно-методического, кадрового и финансового обеспечения образовательного процесса).</w:t>
      </w:r>
    </w:p>
    <w:p w:rsidR="001F4062" w:rsidRPr="00A50B88" w:rsidRDefault="009E7E46" w:rsidP="00153D62">
      <w:pPr>
        <w:pStyle w:val="a9"/>
        <w:numPr>
          <w:ilvl w:val="0"/>
          <w:numId w:val="26"/>
        </w:numPr>
        <w:shd w:val="clear" w:color="auto" w:fill="FFFFFF"/>
        <w:spacing w:before="100" w:beforeAutospacing="1" w:after="0"/>
        <w:jc w:val="both"/>
        <w:rPr>
          <w:rFonts w:ascii="Times New Roman" w:eastAsia="Times New Roman" w:hAnsi="Times New Roman" w:cs="Times New Roman"/>
          <w:b/>
          <w:bCs/>
          <w:color w:val="000000"/>
          <w:sz w:val="28"/>
          <w:szCs w:val="28"/>
          <w:lang w:eastAsia="ru-RU"/>
        </w:rPr>
      </w:pPr>
      <w:r w:rsidRPr="00A50B88">
        <w:rPr>
          <w:rFonts w:ascii="Times New Roman" w:eastAsia="Times New Roman" w:hAnsi="Times New Roman" w:cs="Times New Roman"/>
          <w:b/>
          <w:bCs/>
          <w:color w:val="000000"/>
          <w:sz w:val="28"/>
          <w:szCs w:val="28"/>
          <w:lang w:eastAsia="ru-RU"/>
        </w:rPr>
        <w:t>Работа с р</w:t>
      </w:r>
      <w:r w:rsidR="008C4D31" w:rsidRPr="00A50B88">
        <w:rPr>
          <w:rFonts w:ascii="Times New Roman" w:eastAsia="Times New Roman" w:hAnsi="Times New Roman" w:cs="Times New Roman"/>
          <w:b/>
          <w:bCs/>
          <w:color w:val="000000"/>
          <w:sz w:val="28"/>
          <w:szCs w:val="28"/>
          <w:lang w:eastAsia="ru-RU"/>
        </w:rPr>
        <w:t>одител</w:t>
      </w:r>
      <w:r w:rsidRPr="00A50B88">
        <w:rPr>
          <w:rFonts w:ascii="Times New Roman" w:eastAsia="Times New Roman" w:hAnsi="Times New Roman" w:cs="Times New Roman"/>
          <w:b/>
          <w:bCs/>
          <w:color w:val="000000"/>
          <w:sz w:val="28"/>
          <w:szCs w:val="28"/>
          <w:lang w:eastAsia="ru-RU"/>
        </w:rPr>
        <w:t>ями</w:t>
      </w:r>
      <w:r w:rsidR="008C4D31" w:rsidRPr="00A50B88">
        <w:rPr>
          <w:rFonts w:ascii="Times New Roman" w:eastAsia="Times New Roman" w:hAnsi="Times New Roman" w:cs="Times New Roman"/>
          <w:b/>
          <w:bCs/>
          <w:color w:val="000000"/>
          <w:sz w:val="28"/>
          <w:szCs w:val="28"/>
          <w:lang w:eastAsia="ru-RU"/>
        </w:rPr>
        <w:t xml:space="preserve"> (законны</w:t>
      </w:r>
      <w:r w:rsidRPr="00A50B88">
        <w:rPr>
          <w:rFonts w:ascii="Times New Roman" w:eastAsia="Times New Roman" w:hAnsi="Times New Roman" w:cs="Times New Roman"/>
          <w:b/>
          <w:bCs/>
          <w:color w:val="000000"/>
          <w:sz w:val="28"/>
          <w:szCs w:val="28"/>
          <w:lang w:eastAsia="ru-RU"/>
        </w:rPr>
        <w:t>ми</w:t>
      </w:r>
      <w:r w:rsidR="008C4D31" w:rsidRPr="00A50B88">
        <w:rPr>
          <w:rFonts w:ascii="Times New Roman" w:eastAsia="Times New Roman" w:hAnsi="Times New Roman" w:cs="Times New Roman"/>
          <w:b/>
          <w:bCs/>
          <w:color w:val="000000"/>
          <w:sz w:val="28"/>
          <w:szCs w:val="28"/>
          <w:lang w:eastAsia="ru-RU"/>
        </w:rPr>
        <w:t xml:space="preserve"> представител</w:t>
      </w:r>
      <w:r w:rsidRPr="00A50B88">
        <w:rPr>
          <w:rFonts w:ascii="Times New Roman" w:eastAsia="Times New Roman" w:hAnsi="Times New Roman" w:cs="Times New Roman"/>
          <w:b/>
          <w:bCs/>
          <w:color w:val="000000"/>
          <w:sz w:val="28"/>
          <w:szCs w:val="28"/>
          <w:lang w:eastAsia="ru-RU"/>
        </w:rPr>
        <w:t>ями</w:t>
      </w:r>
      <w:r w:rsidR="008C4D31" w:rsidRPr="00A50B88">
        <w:rPr>
          <w:rFonts w:ascii="Times New Roman" w:eastAsia="Times New Roman" w:hAnsi="Times New Roman" w:cs="Times New Roman"/>
          <w:b/>
          <w:bCs/>
          <w:color w:val="000000"/>
          <w:sz w:val="28"/>
          <w:szCs w:val="28"/>
          <w:lang w:eastAsia="ru-RU"/>
        </w:rPr>
        <w:t xml:space="preserve">) </w:t>
      </w:r>
      <w:proofErr w:type="gramStart"/>
      <w:r w:rsidR="008C4D31" w:rsidRPr="00A50B88">
        <w:rPr>
          <w:rFonts w:ascii="Times New Roman" w:eastAsia="Times New Roman" w:hAnsi="Times New Roman" w:cs="Times New Roman"/>
          <w:b/>
          <w:bCs/>
          <w:color w:val="000000"/>
          <w:sz w:val="28"/>
          <w:szCs w:val="28"/>
          <w:lang w:eastAsia="ru-RU"/>
        </w:rPr>
        <w:t>обучающихся</w:t>
      </w:r>
      <w:proofErr w:type="gramEnd"/>
      <w:r w:rsidR="001F4062" w:rsidRPr="00A50B88">
        <w:rPr>
          <w:rFonts w:ascii="Times New Roman" w:eastAsia="Times New Roman" w:hAnsi="Times New Roman" w:cs="Times New Roman"/>
          <w:b/>
          <w:bCs/>
          <w:color w:val="000000"/>
          <w:sz w:val="28"/>
          <w:szCs w:val="28"/>
          <w:lang w:eastAsia="ru-RU"/>
        </w:rPr>
        <w:t>.</w:t>
      </w:r>
    </w:p>
    <w:p w:rsidR="001F4062" w:rsidRPr="001F4062" w:rsidRDefault="0034017B" w:rsidP="001F4062">
      <w:pPr>
        <w:pStyle w:val="a6"/>
        <w:spacing w:line="276" w:lineRule="auto"/>
        <w:jc w:val="both"/>
        <w:rPr>
          <w:rFonts w:ascii="Times New Roman" w:hAnsi="Times New Roman" w:cs="Times New Roman"/>
          <w:sz w:val="28"/>
          <w:szCs w:val="23"/>
          <w:lang w:eastAsia="ru-RU"/>
        </w:rPr>
      </w:pPr>
      <w:r>
        <w:rPr>
          <w:rFonts w:ascii="Times New Roman" w:hAnsi="Times New Roman" w:cs="Times New Roman"/>
          <w:sz w:val="28"/>
          <w:lang w:eastAsia="ru-RU"/>
        </w:rPr>
        <w:t xml:space="preserve">        </w:t>
      </w:r>
      <w:r w:rsidR="001F4062" w:rsidRPr="001F4062">
        <w:rPr>
          <w:rFonts w:ascii="Times New Roman" w:hAnsi="Times New Roman" w:cs="Times New Roman"/>
          <w:sz w:val="28"/>
          <w:lang w:eastAsia="ru-RU"/>
        </w:rPr>
        <w:t>Администрация ДОУ умело организует работу</w:t>
      </w:r>
      <w:r w:rsidR="001F4062">
        <w:rPr>
          <w:rFonts w:ascii="Times New Roman" w:hAnsi="Times New Roman" w:cs="Times New Roman"/>
          <w:sz w:val="28"/>
          <w:lang w:eastAsia="ru-RU"/>
        </w:rPr>
        <w:t xml:space="preserve"> с родителями, с педагогами МБДОУ</w:t>
      </w:r>
      <w:r w:rsidR="001F4062" w:rsidRPr="001F4062">
        <w:rPr>
          <w:rFonts w:ascii="Times New Roman" w:hAnsi="Times New Roman" w:cs="Times New Roman"/>
          <w:sz w:val="28"/>
          <w:lang w:eastAsia="ru-RU"/>
        </w:rPr>
        <w:t xml:space="preserve">, используя такие формы работы, как консультации для </w:t>
      </w:r>
      <w:r w:rsidR="001F4062" w:rsidRPr="001F4062">
        <w:rPr>
          <w:rFonts w:ascii="Times New Roman" w:hAnsi="Times New Roman" w:cs="Times New Roman"/>
          <w:sz w:val="28"/>
          <w:lang w:eastAsia="ru-RU"/>
        </w:rPr>
        <w:lastRenderedPageBreak/>
        <w:t>родителей, тематические выставки, выступления воспитанников перед родителями, информационные бюллетени.</w:t>
      </w:r>
    </w:p>
    <w:p w:rsidR="001F4062" w:rsidRPr="001F4062" w:rsidRDefault="00A121B3" w:rsidP="001F4062">
      <w:pPr>
        <w:pStyle w:val="a6"/>
        <w:spacing w:line="276" w:lineRule="auto"/>
        <w:jc w:val="both"/>
        <w:rPr>
          <w:rFonts w:ascii="Times New Roman" w:hAnsi="Times New Roman" w:cs="Times New Roman"/>
          <w:sz w:val="28"/>
          <w:szCs w:val="23"/>
          <w:lang w:eastAsia="ru-RU"/>
        </w:rPr>
      </w:pPr>
      <w:r>
        <w:rPr>
          <w:rFonts w:ascii="Times New Roman" w:hAnsi="Times New Roman" w:cs="Times New Roman"/>
          <w:sz w:val="28"/>
          <w:lang w:eastAsia="ru-RU"/>
        </w:rPr>
        <w:t xml:space="preserve">        </w:t>
      </w:r>
      <w:r w:rsidR="001F4062" w:rsidRPr="001F4062">
        <w:rPr>
          <w:rFonts w:ascii="Times New Roman" w:hAnsi="Times New Roman" w:cs="Times New Roman"/>
          <w:sz w:val="28"/>
          <w:lang w:eastAsia="ru-RU"/>
        </w:rPr>
        <w:t xml:space="preserve">В </w:t>
      </w:r>
      <w:r w:rsidR="001F4062">
        <w:rPr>
          <w:rFonts w:ascii="Times New Roman" w:hAnsi="Times New Roman" w:cs="Times New Roman"/>
          <w:sz w:val="28"/>
          <w:lang w:eastAsia="ru-RU"/>
        </w:rPr>
        <w:t>МБ</w:t>
      </w:r>
      <w:r w:rsidR="001F4062" w:rsidRPr="001F4062">
        <w:rPr>
          <w:rFonts w:ascii="Times New Roman" w:hAnsi="Times New Roman" w:cs="Times New Roman"/>
          <w:sz w:val="28"/>
          <w:lang w:eastAsia="ru-RU"/>
        </w:rPr>
        <w:t>ДОУ в первом полугодии оформлены информационные уголки для родителей в группах, уголки детского творчества, обновлены стенды в здании ДОУ, вывеш</w:t>
      </w:r>
      <w:r w:rsidR="001F4062">
        <w:rPr>
          <w:rFonts w:ascii="Times New Roman" w:hAnsi="Times New Roman" w:cs="Times New Roman"/>
          <w:sz w:val="28"/>
          <w:lang w:eastAsia="ru-RU"/>
        </w:rPr>
        <w:t>е</w:t>
      </w:r>
      <w:r w:rsidR="001F4062" w:rsidRPr="001F4062">
        <w:rPr>
          <w:rFonts w:ascii="Times New Roman" w:hAnsi="Times New Roman" w:cs="Times New Roman"/>
          <w:sz w:val="28"/>
          <w:lang w:eastAsia="ru-RU"/>
        </w:rPr>
        <w:t>ны бан</w:t>
      </w:r>
      <w:r w:rsidR="001F4062">
        <w:rPr>
          <w:rFonts w:ascii="Times New Roman" w:hAnsi="Times New Roman" w:cs="Times New Roman"/>
          <w:sz w:val="28"/>
          <w:lang w:eastAsia="ru-RU"/>
        </w:rPr>
        <w:t>н</w:t>
      </w:r>
      <w:r w:rsidR="001F4062" w:rsidRPr="001F4062">
        <w:rPr>
          <w:rFonts w:ascii="Times New Roman" w:hAnsi="Times New Roman" w:cs="Times New Roman"/>
          <w:sz w:val="28"/>
          <w:lang w:eastAsia="ru-RU"/>
        </w:rPr>
        <w:t>еры.</w:t>
      </w:r>
      <w:r w:rsidR="0034017B">
        <w:rPr>
          <w:rFonts w:ascii="Times New Roman" w:hAnsi="Times New Roman" w:cs="Times New Roman"/>
          <w:sz w:val="28"/>
          <w:lang w:eastAsia="ru-RU"/>
        </w:rPr>
        <w:t xml:space="preserve">  </w:t>
      </w:r>
      <w:r w:rsidR="001F4062" w:rsidRPr="001F4062">
        <w:rPr>
          <w:rFonts w:ascii="Times New Roman" w:hAnsi="Times New Roman" w:cs="Times New Roman"/>
          <w:sz w:val="28"/>
          <w:lang w:eastAsia="ru-RU"/>
        </w:rPr>
        <w:t>Воспитатели ДОУ умело организу</w:t>
      </w:r>
      <w:r w:rsidR="0034017B">
        <w:rPr>
          <w:rFonts w:ascii="Times New Roman" w:hAnsi="Times New Roman" w:cs="Times New Roman"/>
          <w:sz w:val="28"/>
          <w:lang w:eastAsia="ru-RU"/>
        </w:rPr>
        <w:t>ю</w:t>
      </w:r>
      <w:r w:rsidR="001F4062" w:rsidRPr="001F4062">
        <w:rPr>
          <w:rFonts w:ascii="Times New Roman" w:hAnsi="Times New Roman" w:cs="Times New Roman"/>
          <w:sz w:val="28"/>
          <w:lang w:eastAsia="ru-RU"/>
        </w:rPr>
        <w:t>т работу с родителями, используя такие формы работы, как консультации для родителей родительские собрания, тематические выставки, выступления воспитанников перед родителями.</w:t>
      </w:r>
    </w:p>
    <w:p w:rsidR="008C4D31" w:rsidRPr="001F4062" w:rsidRDefault="001F4062" w:rsidP="001F4062">
      <w:pPr>
        <w:pStyle w:val="a6"/>
        <w:spacing w:line="276" w:lineRule="auto"/>
        <w:jc w:val="both"/>
        <w:rPr>
          <w:rFonts w:ascii="Times New Roman" w:hAnsi="Times New Roman" w:cs="Times New Roman"/>
          <w:sz w:val="28"/>
          <w:szCs w:val="23"/>
          <w:lang w:eastAsia="ru-RU"/>
        </w:rPr>
      </w:pPr>
      <w:r w:rsidRPr="001F4062">
        <w:rPr>
          <w:rFonts w:ascii="Times New Roman" w:hAnsi="Times New Roman" w:cs="Times New Roman"/>
          <w:sz w:val="28"/>
          <w:lang w:eastAsia="ru-RU"/>
        </w:rPr>
        <w:t xml:space="preserve">Проведено, согласно плану, 2 </w:t>
      </w:r>
      <w:proofErr w:type="gramStart"/>
      <w:r w:rsidRPr="001F4062">
        <w:rPr>
          <w:rFonts w:ascii="Times New Roman" w:hAnsi="Times New Roman" w:cs="Times New Roman"/>
          <w:sz w:val="28"/>
          <w:lang w:eastAsia="ru-RU"/>
        </w:rPr>
        <w:t>общих</w:t>
      </w:r>
      <w:proofErr w:type="gramEnd"/>
      <w:r w:rsidRPr="001F4062">
        <w:rPr>
          <w:rFonts w:ascii="Times New Roman" w:hAnsi="Times New Roman" w:cs="Times New Roman"/>
          <w:sz w:val="28"/>
          <w:lang w:eastAsia="ru-RU"/>
        </w:rPr>
        <w:t xml:space="preserve"> родительских собрания, по 3 собрания в каждой возрастной группе, 3 совместных праздника. Для родителей проводятся </w:t>
      </w:r>
      <w:r w:rsidR="0034017B">
        <w:rPr>
          <w:rFonts w:ascii="Times New Roman" w:hAnsi="Times New Roman" w:cs="Times New Roman"/>
          <w:sz w:val="28"/>
          <w:lang w:eastAsia="ru-RU"/>
        </w:rPr>
        <w:t xml:space="preserve">индивидуальные </w:t>
      </w:r>
      <w:r w:rsidRPr="001F4062">
        <w:rPr>
          <w:rFonts w:ascii="Times New Roman" w:hAnsi="Times New Roman" w:cs="Times New Roman"/>
          <w:sz w:val="28"/>
          <w:lang w:eastAsia="ru-RU"/>
        </w:rPr>
        <w:t>консультации.</w:t>
      </w:r>
    </w:p>
    <w:p w:rsidR="008E6FF8" w:rsidRDefault="007026EA" w:rsidP="00844EF4">
      <w:pPr>
        <w:shd w:val="clear" w:color="auto" w:fill="FFFFFF"/>
        <w:spacing w:before="100" w:beforeAutospacing="1" w:after="202"/>
        <w:ind w:left="-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61B5C">
        <w:rPr>
          <w:rFonts w:ascii="Times New Roman" w:eastAsia="Times New Roman" w:hAnsi="Times New Roman" w:cs="Times New Roman"/>
          <w:color w:val="000000"/>
          <w:sz w:val="28"/>
          <w:szCs w:val="28"/>
          <w:lang w:eastAsia="ru-RU"/>
        </w:rPr>
        <w:t>П</w:t>
      </w:r>
      <w:r w:rsidR="008C4D31" w:rsidRPr="00844EF4">
        <w:rPr>
          <w:rFonts w:ascii="Times New Roman" w:eastAsia="Times New Roman" w:hAnsi="Times New Roman" w:cs="Times New Roman"/>
          <w:color w:val="000000"/>
          <w:sz w:val="28"/>
          <w:szCs w:val="28"/>
          <w:lang w:eastAsia="ru-RU"/>
        </w:rPr>
        <w:t xml:space="preserve">олученные результаты </w:t>
      </w:r>
      <w:r w:rsidR="00A61B5C">
        <w:rPr>
          <w:rFonts w:ascii="Times New Roman" w:eastAsia="Times New Roman" w:hAnsi="Times New Roman" w:cs="Times New Roman"/>
          <w:color w:val="000000"/>
          <w:sz w:val="28"/>
          <w:szCs w:val="28"/>
          <w:lang w:eastAsia="ru-RU"/>
        </w:rPr>
        <w:t xml:space="preserve">анализа социального состава родителей </w:t>
      </w:r>
      <w:r w:rsidR="008C4D31" w:rsidRPr="00844EF4">
        <w:rPr>
          <w:rFonts w:ascii="Times New Roman" w:eastAsia="Times New Roman" w:hAnsi="Times New Roman" w:cs="Times New Roman"/>
          <w:color w:val="000000"/>
          <w:sz w:val="28"/>
          <w:szCs w:val="28"/>
          <w:lang w:eastAsia="ru-RU"/>
        </w:rPr>
        <w:t xml:space="preserve">показали, что контингент родителей неоднороден, имеет различные цели и ценности. Очень большой процент безработных, что является причиной несистематического посещения обучающимися детского сада. </w:t>
      </w:r>
    </w:p>
    <w:p w:rsidR="006D4E5E" w:rsidRPr="006D4E5E" w:rsidRDefault="007026EA" w:rsidP="006D4E5E">
      <w:pPr>
        <w:pStyle w:val="a6"/>
        <w:spacing w:line="276" w:lineRule="auto"/>
        <w:jc w:val="both"/>
        <w:rPr>
          <w:rFonts w:ascii="Times New Roman" w:hAnsi="Times New Roman" w:cs="Times New Roman"/>
          <w:sz w:val="28"/>
          <w:lang w:eastAsia="ru-RU"/>
        </w:rPr>
      </w:pPr>
      <w:r w:rsidRPr="007026EA">
        <w:rPr>
          <w:rFonts w:ascii="Times New Roman" w:hAnsi="Times New Roman" w:cs="Times New Roman"/>
          <w:bCs/>
          <w:sz w:val="28"/>
          <w:lang w:eastAsia="ru-RU"/>
        </w:rPr>
        <w:t>В начале учебного года п</w:t>
      </w:r>
      <w:r w:rsidR="00A61B5C">
        <w:rPr>
          <w:rFonts w:ascii="Times New Roman" w:hAnsi="Times New Roman" w:cs="Times New Roman"/>
          <w:sz w:val="28"/>
          <w:lang w:eastAsia="ru-RU"/>
        </w:rPr>
        <w:t>роводилось анкетирование 7</w:t>
      </w:r>
      <w:r w:rsidR="006D4E5E" w:rsidRPr="006D4E5E">
        <w:rPr>
          <w:rFonts w:ascii="Times New Roman" w:hAnsi="Times New Roman" w:cs="Times New Roman"/>
          <w:sz w:val="28"/>
          <w:lang w:eastAsia="ru-RU"/>
        </w:rPr>
        <w:t>0 родителей, получены следующие результаты:</w:t>
      </w:r>
    </w:p>
    <w:p w:rsidR="006D4E5E" w:rsidRPr="006D4E5E" w:rsidRDefault="006D4E5E" w:rsidP="006D4E5E">
      <w:pPr>
        <w:pStyle w:val="a6"/>
        <w:spacing w:line="276" w:lineRule="auto"/>
        <w:jc w:val="both"/>
        <w:rPr>
          <w:rFonts w:ascii="Times New Roman" w:hAnsi="Times New Roman" w:cs="Times New Roman"/>
          <w:sz w:val="28"/>
          <w:lang w:eastAsia="ru-RU"/>
        </w:rPr>
      </w:pPr>
      <w:r w:rsidRPr="006D4E5E">
        <w:rPr>
          <w:rFonts w:ascii="Times New Roman" w:hAnsi="Times New Roman" w:cs="Times New Roman"/>
          <w:sz w:val="28"/>
          <w:lang w:eastAsia="ru-RU"/>
        </w:rPr>
        <w:t>− доля получателей услуг, положительно оценивающих доброжелательность и вежливость работников организации, – 8</w:t>
      </w:r>
      <w:r w:rsidR="00A61B5C">
        <w:rPr>
          <w:rFonts w:ascii="Times New Roman" w:hAnsi="Times New Roman" w:cs="Times New Roman"/>
          <w:sz w:val="28"/>
          <w:lang w:eastAsia="ru-RU"/>
        </w:rPr>
        <w:t>9</w:t>
      </w:r>
      <w:r w:rsidRPr="006D4E5E">
        <w:rPr>
          <w:rFonts w:ascii="Times New Roman" w:hAnsi="Times New Roman" w:cs="Times New Roman"/>
          <w:sz w:val="28"/>
          <w:lang w:eastAsia="ru-RU"/>
        </w:rPr>
        <w:t>%;</w:t>
      </w:r>
    </w:p>
    <w:p w:rsidR="006D4E5E" w:rsidRPr="006D4E5E" w:rsidRDefault="006D4E5E" w:rsidP="006D4E5E">
      <w:pPr>
        <w:pStyle w:val="a6"/>
        <w:spacing w:line="276" w:lineRule="auto"/>
        <w:jc w:val="both"/>
        <w:rPr>
          <w:rFonts w:ascii="Times New Roman" w:hAnsi="Times New Roman" w:cs="Times New Roman"/>
          <w:sz w:val="28"/>
          <w:lang w:eastAsia="ru-RU"/>
        </w:rPr>
      </w:pPr>
      <w:r w:rsidRPr="006D4E5E">
        <w:rPr>
          <w:rFonts w:ascii="Times New Roman" w:hAnsi="Times New Roman" w:cs="Times New Roman"/>
          <w:sz w:val="28"/>
          <w:lang w:eastAsia="ru-RU"/>
        </w:rPr>
        <w:t>− доля получателей услуг, удовлетворенных компетентностью работников</w:t>
      </w:r>
    </w:p>
    <w:p w:rsidR="006D4E5E" w:rsidRPr="006D4E5E" w:rsidRDefault="006D4E5E" w:rsidP="006D4E5E">
      <w:pPr>
        <w:pStyle w:val="a6"/>
        <w:spacing w:line="276" w:lineRule="auto"/>
        <w:jc w:val="both"/>
        <w:rPr>
          <w:rFonts w:ascii="Times New Roman" w:hAnsi="Times New Roman" w:cs="Times New Roman"/>
          <w:sz w:val="28"/>
          <w:lang w:eastAsia="ru-RU"/>
        </w:rPr>
      </w:pPr>
      <w:r w:rsidRPr="006D4E5E">
        <w:rPr>
          <w:rFonts w:ascii="Times New Roman" w:hAnsi="Times New Roman" w:cs="Times New Roman"/>
          <w:sz w:val="28"/>
          <w:lang w:eastAsia="ru-RU"/>
        </w:rPr>
        <w:t>организации, – 9</w:t>
      </w:r>
      <w:r w:rsidR="00A61B5C">
        <w:rPr>
          <w:rFonts w:ascii="Times New Roman" w:hAnsi="Times New Roman" w:cs="Times New Roman"/>
          <w:sz w:val="28"/>
          <w:lang w:eastAsia="ru-RU"/>
        </w:rPr>
        <w:t>5</w:t>
      </w:r>
      <w:r w:rsidRPr="006D4E5E">
        <w:rPr>
          <w:rFonts w:ascii="Times New Roman" w:hAnsi="Times New Roman" w:cs="Times New Roman"/>
          <w:sz w:val="28"/>
          <w:lang w:eastAsia="ru-RU"/>
        </w:rPr>
        <w:t>%;</w:t>
      </w:r>
    </w:p>
    <w:p w:rsidR="006D4E5E" w:rsidRPr="006D4E5E" w:rsidRDefault="006D4E5E" w:rsidP="006D4E5E">
      <w:pPr>
        <w:pStyle w:val="a6"/>
        <w:spacing w:line="276" w:lineRule="auto"/>
        <w:jc w:val="both"/>
        <w:rPr>
          <w:rFonts w:ascii="Times New Roman" w:hAnsi="Times New Roman" w:cs="Times New Roman"/>
          <w:sz w:val="28"/>
          <w:lang w:eastAsia="ru-RU"/>
        </w:rPr>
      </w:pPr>
      <w:r w:rsidRPr="006D4E5E">
        <w:rPr>
          <w:rFonts w:ascii="Times New Roman" w:hAnsi="Times New Roman" w:cs="Times New Roman"/>
          <w:sz w:val="28"/>
          <w:lang w:eastAsia="ru-RU"/>
        </w:rPr>
        <w:t xml:space="preserve">− доля получателей услуг, удовлетворенных материально-техническим обеспечением организации, – </w:t>
      </w:r>
      <w:r w:rsidR="00A61B5C">
        <w:rPr>
          <w:rFonts w:ascii="Times New Roman" w:hAnsi="Times New Roman" w:cs="Times New Roman"/>
          <w:sz w:val="28"/>
          <w:lang w:eastAsia="ru-RU"/>
        </w:rPr>
        <w:t>73</w:t>
      </w:r>
      <w:r w:rsidRPr="006D4E5E">
        <w:rPr>
          <w:rFonts w:ascii="Times New Roman" w:hAnsi="Times New Roman" w:cs="Times New Roman"/>
          <w:sz w:val="28"/>
          <w:lang w:eastAsia="ru-RU"/>
        </w:rPr>
        <w:t>%;</w:t>
      </w:r>
    </w:p>
    <w:p w:rsidR="006D4E5E" w:rsidRPr="006D4E5E" w:rsidRDefault="006D4E5E" w:rsidP="006D4E5E">
      <w:pPr>
        <w:pStyle w:val="a6"/>
        <w:spacing w:line="276" w:lineRule="auto"/>
        <w:jc w:val="both"/>
        <w:rPr>
          <w:rFonts w:ascii="Times New Roman" w:hAnsi="Times New Roman" w:cs="Times New Roman"/>
          <w:sz w:val="28"/>
          <w:lang w:eastAsia="ru-RU"/>
        </w:rPr>
      </w:pPr>
      <w:r w:rsidRPr="006D4E5E">
        <w:rPr>
          <w:rFonts w:ascii="Times New Roman" w:hAnsi="Times New Roman" w:cs="Times New Roman"/>
          <w:sz w:val="28"/>
          <w:lang w:eastAsia="ru-RU"/>
        </w:rPr>
        <w:t>− доля получателей услуг, удовлетворенных качеством предоставляемых</w:t>
      </w:r>
    </w:p>
    <w:p w:rsidR="006D4E5E" w:rsidRPr="006D4E5E" w:rsidRDefault="006D4E5E" w:rsidP="006D4E5E">
      <w:pPr>
        <w:pStyle w:val="a6"/>
        <w:spacing w:line="276" w:lineRule="auto"/>
        <w:jc w:val="both"/>
        <w:rPr>
          <w:rFonts w:ascii="Times New Roman" w:hAnsi="Times New Roman" w:cs="Times New Roman"/>
          <w:sz w:val="28"/>
          <w:lang w:eastAsia="ru-RU"/>
        </w:rPr>
      </w:pPr>
      <w:r w:rsidRPr="006D4E5E">
        <w:rPr>
          <w:rFonts w:ascii="Times New Roman" w:hAnsi="Times New Roman" w:cs="Times New Roman"/>
          <w:sz w:val="28"/>
          <w:lang w:eastAsia="ru-RU"/>
        </w:rPr>
        <w:t>образовательных услуг – 9</w:t>
      </w:r>
      <w:r w:rsidR="00A61B5C">
        <w:rPr>
          <w:rFonts w:ascii="Times New Roman" w:hAnsi="Times New Roman" w:cs="Times New Roman"/>
          <w:sz w:val="28"/>
          <w:lang w:eastAsia="ru-RU"/>
        </w:rPr>
        <w:t>5</w:t>
      </w:r>
      <w:r w:rsidRPr="006D4E5E">
        <w:rPr>
          <w:rFonts w:ascii="Times New Roman" w:hAnsi="Times New Roman" w:cs="Times New Roman"/>
          <w:sz w:val="28"/>
          <w:lang w:eastAsia="ru-RU"/>
        </w:rPr>
        <w:t xml:space="preserve"> процента;</w:t>
      </w:r>
    </w:p>
    <w:p w:rsidR="006D4E5E" w:rsidRPr="006D4E5E" w:rsidRDefault="006D4E5E" w:rsidP="006D4E5E">
      <w:pPr>
        <w:pStyle w:val="a6"/>
        <w:spacing w:line="276" w:lineRule="auto"/>
        <w:jc w:val="both"/>
        <w:rPr>
          <w:rFonts w:ascii="Times New Roman" w:hAnsi="Times New Roman" w:cs="Times New Roman"/>
          <w:sz w:val="28"/>
          <w:lang w:eastAsia="ru-RU"/>
        </w:rPr>
      </w:pPr>
      <w:r w:rsidRPr="006D4E5E">
        <w:rPr>
          <w:rFonts w:ascii="Times New Roman" w:hAnsi="Times New Roman" w:cs="Times New Roman"/>
          <w:sz w:val="28"/>
          <w:lang w:eastAsia="ru-RU"/>
        </w:rPr>
        <w:t>− доля получателей услуг, которые готовы рекомендовать организацию родственникам и знакомым – 98%.</w:t>
      </w:r>
    </w:p>
    <w:p w:rsidR="006D4E5E" w:rsidRPr="006D4E5E" w:rsidRDefault="006D4E5E" w:rsidP="006D4E5E">
      <w:pPr>
        <w:pStyle w:val="a6"/>
        <w:spacing w:line="276" w:lineRule="auto"/>
        <w:jc w:val="both"/>
        <w:rPr>
          <w:rFonts w:ascii="Times New Roman" w:hAnsi="Times New Roman" w:cs="Times New Roman"/>
          <w:sz w:val="28"/>
          <w:lang w:eastAsia="ru-RU"/>
        </w:rPr>
      </w:pPr>
      <w:r w:rsidRPr="006D4E5E">
        <w:rPr>
          <w:rFonts w:ascii="Times New Roman" w:hAnsi="Times New Roman" w:cs="Times New Roman"/>
          <w:sz w:val="28"/>
          <w:lang w:eastAsia="ru-RU"/>
        </w:rPr>
        <w:t>Анкетирование родителей показало высокую степень удовлетворенности качеством предоставляемых услуг.</w:t>
      </w:r>
    </w:p>
    <w:p w:rsidR="007026EA" w:rsidRDefault="009E7E46" w:rsidP="007026EA">
      <w:pPr>
        <w:pStyle w:val="a6"/>
        <w:spacing w:line="276" w:lineRule="auto"/>
        <w:jc w:val="both"/>
        <w:rPr>
          <w:rFonts w:ascii="Times New Roman" w:hAnsi="Times New Roman" w:cs="Times New Roman"/>
          <w:sz w:val="28"/>
          <w:lang w:eastAsia="ru-RU"/>
        </w:rPr>
      </w:pPr>
      <w:r>
        <w:rPr>
          <w:lang w:eastAsia="ru-RU"/>
        </w:rPr>
        <w:t xml:space="preserve">            </w:t>
      </w:r>
      <w:r w:rsidRPr="007026EA">
        <w:rPr>
          <w:rFonts w:ascii="Times New Roman" w:hAnsi="Times New Roman" w:cs="Times New Roman"/>
          <w:sz w:val="28"/>
          <w:lang w:eastAsia="ru-RU"/>
        </w:rPr>
        <w:t xml:space="preserve">Родители </w:t>
      </w:r>
      <w:proofErr w:type="gramStart"/>
      <w:r w:rsidRPr="007026EA">
        <w:rPr>
          <w:rFonts w:ascii="Times New Roman" w:hAnsi="Times New Roman" w:cs="Times New Roman"/>
          <w:sz w:val="28"/>
          <w:lang w:eastAsia="ru-RU"/>
        </w:rPr>
        <w:t>наших</w:t>
      </w:r>
      <w:proofErr w:type="gramEnd"/>
      <w:r w:rsidRPr="007026EA">
        <w:rPr>
          <w:rFonts w:ascii="Times New Roman" w:hAnsi="Times New Roman" w:cs="Times New Roman"/>
          <w:sz w:val="28"/>
          <w:lang w:eastAsia="ru-RU"/>
        </w:rPr>
        <w:t xml:space="preserve"> обучающихся – надежные помощники и активисты! </w:t>
      </w:r>
      <w:r w:rsidR="008C4D31" w:rsidRPr="007026EA">
        <w:rPr>
          <w:rFonts w:ascii="Times New Roman" w:hAnsi="Times New Roman" w:cs="Times New Roman"/>
          <w:sz w:val="28"/>
          <w:lang w:eastAsia="ru-RU"/>
        </w:rPr>
        <w:t>Родители приним</w:t>
      </w:r>
      <w:r w:rsidR="008E6FF8" w:rsidRPr="007026EA">
        <w:rPr>
          <w:rFonts w:ascii="Times New Roman" w:hAnsi="Times New Roman" w:cs="Times New Roman"/>
          <w:sz w:val="28"/>
          <w:lang w:eastAsia="ru-RU"/>
        </w:rPr>
        <w:t>ают</w:t>
      </w:r>
      <w:r w:rsidR="008C4D31" w:rsidRPr="007026EA">
        <w:rPr>
          <w:rFonts w:ascii="Times New Roman" w:hAnsi="Times New Roman" w:cs="Times New Roman"/>
          <w:sz w:val="28"/>
          <w:lang w:eastAsia="ru-RU"/>
        </w:rPr>
        <w:t xml:space="preserve"> активное участие в совместных в выставках и конкурсах</w:t>
      </w:r>
      <w:r w:rsidR="007026EA">
        <w:rPr>
          <w:rFonts w:ascii="Times New Roman" w:hAnsi="Times New Roman" w:cs="Times New Roman"/>
          <w:sz w:val="28"/>
          <w:lang w:eastAsia="ru-RU"/>
        </w:rPr>
        <w:t xml:space="preserve">, в период самоизоляции дети вместе с родителями принимали участие в различных онлайн-проектах. </w:t>
      </w:r>
      <w:r w:rsidR="008C4D31" w:rsidRPr="007026EA">
        <w:rPr>
          <w:rFonts w:ascii="Times New Roman" w:hAnsi="Times New Roman" w:cs="Times New Roman"/>
          <w:sz w:val="28"/>
          <w:lang w:eastAsia="ru-RU"/>
        </w:rPr>
        <w:t xml:space="preserve"> </w:t>
      </w:r>
      <w:proofErr w:type="gramStart"/>
      <w:r w:rsidR="008C4D31" w:rsidRPr="007026EA">
        <w:rPr>
          <w:rFonts w:ascii="Times New Roman" w:hAnsi="Times New Roman" w:cs="Times New Roman"/>
          <w:sz w:val="28"/>
          <w:lang w:eastAsia="ru-RU"/>
        </w:rPr>
        <w:t>Лучшие работы отправлены в район и область.</w:t>
      </w:r>
      <w:proofErr w:type="gramEnd"/>
      <w:r w:rsidR="008C4D31" w:rsidRPr="007026EA">
        <w:rPr>
          <w:rFonts w:ascii="Times New Roman" w:hAnsi="Times New Roman" w:cs="Times New Roman"/>
          <w:sz w:val="28"/>
          <w:lang w:eastAsia="ru-RU"/>
        </w:rPr>
        <w:t xml:space="preserve"> </w:t>
      </w:r>
      <w:r w:rsidR="007026EA">
        <w:rPr>
          <w:rFonts w:ascii="Times New Roman" w:hAnsi="Times New Roman" w:cs="Times New Roman"/>
          <w:sz w:val="28"/>
          <w:lang w:eastAsia="ru-RU"/>
        </w:rPr>
        <w:t xml:space="preserve">Воспитанница </w:t>
      </w:r>
      <w:proofErr w:type="spellStart"/>
      <w:r w:rsidR="007026EA">
        <w:rPr>
          <w:rFonts w:ascii="Times New Roman" w:hAnsi="Times New Roman" w:cs="Times New Roman"/>
          <w:sz w:val="28"/>
          <w:lang w:eastAsia="ru-RU"/>
        </w:rPr>
        <w:t>Мирошникова</w:t>
      </w:r>
      <w:proofErr w:type="spellEnd"/>
      <w:r w:rsidR="007026EA">
        <w:rPr>
          <w:rFonts w:ascii="Times New Roman" w:hAnsi="Times New Roman" w:cs="Times New Roman"/>
          <w:sz w:val="28"/>
          <w:lang w:eastAsia="ru-RU"/>
        </w:rPr>
        <w:t xml:space="preserve"> Тоня заняла 3 место в муниципальном конкурсе рисунков «Нарисуем радужное лето». </w:t>
      </w:r>
      <w:r w:rsidR="008C4D31" w:rsidRPr="007026EA">
        <w:rPr>
          <w:rFonts w:ascii="Times New Roman" w:hAnsi="Times New Roman" w:cs="Times New Roman"/>
          <w:sz w:val="28"/>
          <w:lang w:eastAsia="ru-RU"/>
        </w:rPr>
        <w:t xml:space="preserve">Родителей </w:t>
      </w:r>
      <w:r w:rsidR="007026EA">
        <w:rPr>
          <w:rFonts w:ascii="Times New Roman" w:hAnsi="Times New Roman" w:cs="Times New Roman"/>
          <w:sz w:val="28"/>
          <w:lang w:eastAsia="ru-RU"/>
        </w:rPr>
        <w:t xml:space="preserve">и детей </w:t>
      </w:r>
      <w:r w:rsidR="008C4D31" w:rsidRPr="007026EA">
        <w:rPr>
          <w:rFonts w:ascii="Times New Roman" w:hAnsi="Times New Roman" w:cs="Times New Roman"/>
          <w:sz w:val="28"/>
          <w:lang w:eastAsia="ru-RU"/>
        </w:rPr>
        <w:t xml:space="preserve">отметили почётными грамотами </w:t>
      </w:r>
      <w:r w:rsidR="007026EA">
        <w:rPr>
          <w:rFonts w:ascii="Times New Roman" w:hAnsi="Times New Roman" w:cs="Times New Roman"/>
          <w:sz w:val="28"/>
          <w:lang w:eastAsia="ru-RU"/>
        </w:rPr>
        <w:t>и благодарственными письмами</w:t>
      </w:r>
      <w:r w:rsidR="008C4D31" w:rsidRPr="007026EA">
        <w:rPr>
          <w:rFonts w:ascii="Times New Roman" w:hAnsi="Times New Roman" w:cs="Times New Roman"/>
          <w:sz w:val="28"/>
          <w:lang w:eastAsia="ru-RU"/>
        </w:rPr>
        <w:t>.</w:t>
      </w:r>
      <w:r w:rsidR="00C90E5A" w:rsidRPr="007026EA">
        <w:rPr>
          <w:rFonts w:ascii="Times New Roman" w:hAnsi="Times New Roman" w:cs="Times New Roman"/>
          <w:sz w:val="28"/>
          <w:lang w:eastAsia="ru-RU"/>
        </w:rPr>
        <w:t xml:space="preserve"> </w:t>
      </w:r>
    </w:p>
    <w:p w:rsidR="008C4D31" w:rsidRPr="007026EA" w:rsidRDefault="007026EA" w:rsidP="007026EA">
      <w:pPr>
        <w:pStyle w:val="a6"/>
        <w:spacing w:line="276" w:lineRule="auto"/>
        <w:jc w:val="both"/>
        <w:rPr>
          <w:rFonts w:ascii="Times New Roman" w:hAnsi="Times New Roman" w:cs="Times New Roman"/>
          <w:sz w:val="28"/>
          <w:lang w:eastAsia="ru-RU"/>
        </w:rPr>
      </w:pPr>
      <w:r>
        <w:rPr>
          <w:rFonts w:ascii="Times New Roman" w:hAnsi="Times New Roman" w:cs="Times New Roman"/>
          <w:sz w:val="28"/>
          <w:lang w:eastAsia="ru-RU"/>
        </w:rPr>
        <w:t xml:space="preserve">         </w:t>
      </w:r>
      <w:r w:rsidR="008C4D31" w:rsidRPr="007026EA">
        <w:rPr>
          <w:rFonts w:ascii="Times New Roman" w:hAnsi="Times New Roman" w:cs="Times New Roman"/>
          <w:sz w:val="28"/>
          <w:lang w:eastAsia="ru-RU"/>
        </w:rPr>
        <w:t xml:space="preserve">Проблема налаживания взаимоотношений с детьми и родителями в ДОУ успешно решается, но не закончена. В связи с этим мы строить работу с </w:t>
      </w:r>
      <w:r w:rsidR="008C4D31" w:rsidRPr="007026EA">
        <w:rPr>
          <w:rFonts w:ascii="Times New Roman" w:hAnsi="Times New Roman" w:cs="Times New Roman"/>
          <w:sz w:val="28"/>
          <w:lang w:eastAsia="ru-RU"/>
        </w:rPr>
        <w:lastRenderedPageBreak/>
        <w:t>родителями так, чтобы они были заинтересованы в успехах своих детей и стремились всячески помочь ДОУ в создании необходимых условий.</w:t>
      </w:r>
      <w:r w:rsidR="00C90E5A" w:rsidRPr="007026EA">
        <w:rPr>
          <w:rFonts w:ascii="Times New Roman" w:hAnsi="Times New Roman" w:cs="Times New Roman"/>
          <w:sz w:val="28"/>
          <w:lang w:eastAsia="ru-RU"/>
        </w:rPr>
        <w:t xml:space="preserve"> </w:t>
      </w:r>
      <w:r w:rsidR="008C4D31" w:rsidRPr="007026EA">
        <w:rPr>
          <w:rFonts w:ascii="Times New Roman" w:hAnsi="Times New Roman" w:cs="Times New Roman"/>
          <w:sz w:val="28"/>
          <w:lang w:eastAsia="ru-RU"/>
        </w:rPr>
        <w:t>В ДОУ большой процент многодетных семей. В основном это семьи турецкой национальности. С ними ведётся индивидуальн</w:t>
      </w:r>
      <w:r w:rsidR="00C90E5A" w:rsidRPr="007026EA">
        <w:rPr>
          <w:rFonts w:ascii="Times New Roman" w:hAnsi="Times New Roman" w:cs="Times New Roman"/>
          <w:sz w:val="28"/>
          <w:lang w:eastAsia="ru-RU"/>
        </w:rPr>
        <w:t>ая работа. Затрудняет работу не</w:t>
      </w:r>
      <w:r w:rsidR="008C4D31" w:rsidRPr="007026EA">
        <w:rPr>
          <w:rFonts w:ascii="Times New Roman" w:hAnsi="Times New Roman" w:cs="Times New Roman"/>
          <w:sz w:val="28"/>
          <w:lang w:eastAsia="ru-RU"/>
        </w:rPr>
        <w:t>знание русского языка родителями.</w:t>
      </w:r>
    </w:p>
    <w:p w:rsidR="006F01C4" w:rsidRPr="007026EA" w:rsidRDefault="006F01C4" w:rsidP="007026EA">
      <w:pPr>
        <w:pStyle w:val="a6"/>
        <w:spacing w:line="276" w:lineRule="auto"/>
        <w:jc w:val="both"/>
        <w:rPr>
          <w:rFonts w:ascii="Times New Roman" w:hAnsi="Times New Roman" w:cs="Times New Roman"/>
          <w:sz w:val="28"/>
          <w:lang w:eastAsia="ru-RU"/>
        </w:rPr>
      </w:pPr>
      <w:r w:rsidRPr="007026EA">
        <w:rPr>
          <w:rFonts w:ascii="Times New Roman" w:hAnsi="Times New Roman" w:cs="Times New Roman"/>
          <w:sz w:val="28"/>
          <w:lang w:eastAsia="ru-RU"/>
        </w:rPr>
        <w:t xml:space="preserve">     </w:t>
      </w:r>
      <w:r w:rsidR="007026EA" w:rsidRPr="007026EA">
        <w:rPr>
          <w:rFonts w:ascii="Times New Roman" w:hAnsi="Times New Roman" w:cs="Times New Roman"/>
          <w:sz w:val="28"/>
          <w:lang w:eastAsia="ru-RU"/>
        </w:rPr>
        <w:t xml:space="preserve">   </w:t>
      </w:r>
      <w:r w:rsidR="00A61B5C" w:rsidRPr="007026EA">
        <w:rPr>
          <w:rFonts w:ascii="Times New Roman" w:hAnsi="Times New Roman" w:cs="Times New Roman"/>
          <w:sz w:val="28"/>
          <w:lang w:eastAsia="ru-RU"/>
        </w:rPr>
        <w:t>В</w:t>
      </w:r>
      <w:r w:rsidRPr="007026EA">
        <w:rPr>
          <w:rFonts w:ascii="Times New Roman" w:hAnsi="Times New Roman" w:cs="Times New Roman"/>
          <w:sz w:val="28"/>
          <w:lang w:eastAsia="ru-RU"/>
        </w:rPr>
        <w:t xml:space="preserve"> ноябр</w:t>
      </w:r>
      <w:r w:rsidR="00A61B5C" w:rsidRPr="007026EA">
        <w:rPr>
          <w:rFonts w:ascii="Times New Roman" w:hAnsi="Times New Roman" w:cs="Times New Roman"/>
          <w:sz w:val="28"/>
          <w:lang w:eastAsia="ru-RU"/>
        </w:rPr>
        <w:t>е</w:t>
      </w:r>
      <w:r w:rsidRPr="007026EA">
        <w:rPr>
          <w:rFonts w:ascii="Times New Roman" w:hAnsi="Times New Roman" w:cs="Times New Roman"/>
          <w:sz w:val="28"/>
          <w:lang w:eastAsia="ru-RU"/>
        </w:rPr>
        <w:t xml:space="preserve"> в МБДОУ д/с «Колосок» Зерноградского района прошло родительское собрание, посвященное этому празднику. Была организована концертная программа, которая называлась «Тепло сердец для мам». Мамы получали в этот вечер искренние поздравления от воспитанников детского сада. В подготовительной группе была развернута выставка рисунков «Портрет мамы». В течение  недели проведены интересные беседы, тематические занятия, посвящённые этому дню. С особой ответственностью наши дети готовили подарки для своих мам.</w:t>
      </w:r>
    </w:p>
    <w:p w:rsidR="006F01C4" w:rsidRPr="007026EA" w:rsidRDefault="006F01C4" w:rsidP="007026EA">
      <w:pPr>
        <w:pStyle w:val="a6"/>
        <w:spacing w:line="276" w:lineRule="auto"/>
        <w:jc w:val="both"/>
        <w:rPr>
          <w:rFonts w:ascii="Times New Roman" w:hAnsi="Times New Roman" w:cs="Times New Roman"/>
          <w:sz w:val="28"/>
          <w:lang w:eastAsia="ru-RU"/>
        </w:rPr>
      </w:pPr>
      <w:r w:rsidRPr="007026EA">
        <w:rPr>
          <w:rFonts w:ascii="Times New Roman" w:hAnsi="Times New Roman" w:cs="Times New Roman"/>
          <w:sz w:val="28"/>
          <w:lang w:eastAsia="ru-RU"/>
        </w:rPr>
        <w:t>    Дорогие наши мамы, бабушки!  Хочется обратиться к Вам: приходите в детский сад на концерты, которые готовят Ваши детки! Ведь они так стараются, любят Вас и ждут.</w:t>
      </w:r>
    </w:p>
    <w:p w:rsidR="006F01C4" w:rsidRPr="007026EA" w:rsidRDefault="006F01C4" w:rsidP="007026EA">
      <w:pPr>
        <w:pStyle w:val="a6"/>
        <w:spacing w:line="276" w:lineRule="auto"/>
        <w:jc w:val="both"/>
        <w:rPr>
          <w:rFonts w:ascii="Times New Roman" w:hAnsi="Times New Roman" w:cs="Times New Roman"/>
          <w:sz w:val="28"/>
          <w:lang w:eastAsia="ru-RU"/>
        </w:rPr>
      </w:pPr>
      <w:r w:rsidRPr="007026EA">
        <w:rPr>
          <w:rFonts w:ascii="Times New Roman" w:hAnsi="Times New Roman" w:cs="Times New Roman"/>
          <w:sz w:val="28"/>
          <w:lang w:eastAsia="ru-RU"/>
        </w:rPr>
        <w:t> </w:t>
      </w:r>
    </w:p>
    <w:p w:rsidR="006F01C4" w:rsidRPr="00474823" w:rsidRDefault="006F01C4" w:rsidP="00474823">
      <w:pPr>
        <w:pStyle w:val="a6"/>
        <w:spacing w:line="276" w:lineRule="auto"/>
        <w:jc w:val="both"/>
        <w:rPr>
          <w:rFonts w:ascii="Times New Roman" w:hAnsi="Times New Roman" w:cs="Times New Roman"/>
          <w:sz w:val="28"/>
          <w:lang w:eastAsia="ru-RU"/>
        </w:rPr>
      </w:pPr>
      <w:r w:rsidRPr="00474823">
        <w:rPr>
          <w:rFonts w:ascii="Times New Roman" w:hAnsi="Times New Roman" w:cs="Times New Roman"/>
          <w:sz w:val="28"/>
          <w:lang w:eastAsia="ru-RU"/>
        </w:rPr>
        <w:t>С раннего детства мы в МБДОУ д/с «Колосок» Зерноградского района обогащаем представление детей об окружающем мире, формируем  доброжелательное отношение к природе, учим видеть изменения и делать элементарные выводы.</w:t>
      </w:r>
    </w:p>
    <w:p w:rsidR="006F01C4" w:rsidRPr="00474823" w:rsidRDefault="006F01C4" w:rsidP="00474823">
      <w:pPr>
        <w:pStyle w:val="a6"/>
        <w:spacing w:line="276" w:lineRule="auto"/>
        <w:jc w:val="both"/>
        <w:rPr>
          <w:rFonts w:ascii="Times New Roman" w:hAnsi="Times New Roman" w:cs="Times New Roman"/>
          <w:sz w:val="28"/>
          <w:lang w:eastAsia="ru-RU"/>
        </w:rPr>
      </w:pPr>
      <w:r w:rsidRPr="00474823">
        <w:rPr>
          <w:rFonts w:ascii="Times New Roman" w:hAnsi="Times New Roman" w:cs="Times New Roman"/>
          <w:sz w:val="28"/>
          <w:lang w:eastAsia="ru-RU"/>
        </w:rPr>
        <w:t> </w:t>
      </w:r>
    </w:p>
    <w:p w:rsidR="006F01C4" w:rsidRPr="00474823" w:rsidRDefault="006F01C4" w:rsidP="00474823">
      <w:pPr>
        <w:pStyle w:val="a6"/>
        <w:spacing w:line="276" w:lineRule="auto"/>
        <w:jc w:val="both"/>
        <w:rPr>
          <w:rFonts w:ascii="Times New Roman" w:hAnsi="Times New Roman" w:cs="Times New Roman"/>
          <w:sz w:val="28"/>
          <w:lang w:eastAsia="ru-RU"/>
        </w:rPr>
      </w:pPr>
      <w:r w:rsidRPr="00474823">
        <w:rPr>
          <w:rFonts w:ascii="Times New Roman" w:hAnsi="Times New Roman" w:cs="Times New Roman"/>
          <w:sz w:val="28"/>
          <w:lang w:eastAsia="ru-RU"/>
        </w:rPr>
        <w:t>Согласно плана основных мероприятий по проведению года экологии в нашем детском саду прошло много интересных занятий, бесед, наблюдений и  экскурсий и т.д</w:t>
      </w:r>
      <w:proofErr w:type="gramStart"/>
      <w:r w:rsidRPr="00474823">
        <w:rPr>
          <w:rFonts w:ascii="Times New Roman" w:hAnsi="Times New Roman" w:cs="Times New Roman"/>
          <w:sz w:val="28"/>
          <w:lang w:eastAsia="ru-RU"/>
        </w:rPr>
        <w:t>..</w:t>
      </w:r>
      <w:proofErr w:type="gramEnd"/>
    </w:p>
    <w:p w:rsidR="006F01C4" w:rsidRPr="006F01C4" w:rsidRDefault="006F01C4" w:rsidP="00474823">
      <w:pPr>
        <w:pStyle w:val="a6"/>
        <w:rPr>
          <w:lang w:eastAsia="ru-RU"/>
        </w:rPr>
      </w:pPr>
      <w:r w:rsidRPr="006F01C4">
        <w:rPr>
          <w:noProof/>
          <w:lang w:eastAsia="ru-RU"/>
        </w:rPr>
        <w:drawing>
          <wp:inline distT="0" distB="0" distL="0" distR="0" wp14:anchorId="2FD560F2" wp14:editId="27F50120">
            <wp:extent cx="4444409" cy="3321466"/>
            <wp:effectExtent l="0" t="0" r="0" b="0"/>
            <wp:docPr id="17" name="mce-1106" descr="ри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106" descr="рис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44961" cy="3321879"/>
                    </a:xfrm>
                    <a:prstGeom prst="rect">
                      <a:avLst/>
                    </a:prstGeom>
                    <a:noFill/>
                    <a:ln>
                      <a:noFill/>
                    </a:ln>
                  </pic:spPr>
                </pic:pic>
              </a:graphicData>
            </a:graphic>
          </wp:inline>
        </w:drawing>
      </w:r>
    </w:p>
    <w:p w:rsidR="006F01C4" w:rsidRPr="00474823" w:rsidRDefault="008B3EC2" w:rsidP="008B3EC2">
      <w:pPr>
        <w:pStyle w:val="a6"/>
        <w:spacing w:line="276" w:lineRule="auto"/>
        <w:rPr>
          <w:rFonts w:ascii="Times New Roman" w:hAnsi="Times New Roman" w:cs="Times New Roman"/>
          <w:sz w:val="28"/>
          <w:lang w:eastAsia="ru-RU"/>
        </w:rPr>
      </w:pPr>
      <w:r>
        <w:rPr>
          <w:lang w:eastAsia="ru-RU"/>
        </w:rPr>
        <w:lastRenderedPageBreak/>
        <w:t xml:space="preserve">       </w:t>
      </w:r>
      <w:r w:rsidR="006F01C4" w:rsidRPr="006F01C4">
        <w:rPr>
          <w:lang w:eastAsia="ru-RU"/>
        </w:rPr>
        <w:t> </w:t>
      </w:r>
      <w:r w:rsidR="006F01C4" w:rsidRPr="00474823">
        <w:rPr>
          <w:rFonts w:ascii="Times New Roman" w:hAnsi="Times New Roman" w:cs="Times New Roman"/>
          <w:sz w:val="28"/>
          <w:lang w:eastAsia="ru-RU"/>
        </w:rPr>
        <w:t>Малыши на занятиях знакомились с овощами и фруктами, пересаживали комнатные растения, рассматривая их строение, учились ухаживать за ними. Вне занятий читали и заучивали стихи о природе. Провели эксперименты с водой, в ходе которых малыши учились делать первые обоснованные выводы. Ежедневно на прогулках ведётся наблюдения за объектами живой и неживой природы.</w:t>
      </w:r>
    </w:p>
    <w:p w:rsidR="006F01C4" w:rsidRPr="00474823" w:rsidRDefault="006F01C4" w:rsidP="008B3EC2">
      <w:pPr>
        <w:pStyle w:val="a6"/>
        <w:spacing w:line="276" w:lineRule="auto"/>
        <w:jc w:val="both"/>
        <w:rPr>
          <w:rFonts w:ascii="Times New Roman" w:hAnsi="Times New Roman" w:cs="Times New Roman"/>
          <w:sz w:val="28"/>
          <w:lang w:eastAsia="ru-RU"/>
        </w:rPr>
      </w:pPr>
      <w:r w:rsidRPr="00474823">
        <w:rPr>
          <w:rFonts w:ascii="Times New Roman" w:hAnsi="Times New Roman" w:cs="Times New Roman"/>
          <w:sz w:val="28"/>
          <w:lang w:eastAsia="ru-RU"/>
        </w:rPr>
        <w:t> </w:t>
      </w:r>
    </w:p>
    <w:p w:rsidR="002F79F2" w:rsidRDefault="008B3EC2" w:rsidP="008B3EC2">
      <w:pPr>
        <w:pStyle w:val="a6"/>
        <w:spacing w:line="276" w:lineRule="auto"/>
        <w:jc w:val="both"/>
        <w:rPr>
          <w:rFonts w:ascii="Times New Roman" w:hAnsi="Times New Roman" w:cs="Times New Roman"/>
          <w:sz w:val="28"/>
          <w:lang w:eastAsia="ru-RU"/>
        </w:rPr>
      </w:pPr>
      <w:r>
        <w:rPr>
          <w:rFonts w:ascii="Times New Roman" w:hAnsi="Times New Roman" w:cs="Times New Roman"/>
          <w:sz w:val="28"/>
          <w:lang w:eastAsia="ru-RU"/>
        </w:rPr>
        <w:t xml:space="preserve">      </w:t>
      </w:r>
      <w:r w:rsidR="006F01C4" w:rsidRPr="00474823">
        <w:rPr>
          <w:rFonts w:ascii="Times New Roman" w:hAnsi="Times New Roman" w:cs="Times New Roman"/>
          <w:sz w:val="28"/>
          <w:lang w:eastAsia="ru-RU"/>
        </w:rPr>
        <w:t xml:space="preserve">Воспитатель </w:t>
      </w:r>
      <w:proofErr w:type="spellStart"/>
      <w:r w:rsidR="006F01C4" w:rsidRPr="00474823">
        <w:rPr>
          <w:rFonts w:ascii="Times New Roman" w:hAnsi="Times New Roman" w:cs="Times New Roman"/>
          <w:sz w:val="28"/>
          <w:lang w:eastAsia="ru-RU"/>
        </w:rPr>
        <w:t>Канаева</w:t>
      </w:r>
      <w:proofErr w:type="spellEnd"/>
      <w:r w:rsidR="006F01C4" w:rsidRPr="00474823">
        <w:rPr>
          <w:rFonts w:ascii="Times New Roman" w:hAnsi="Times New Roman" w:cs="Times New Roman"/>
          <w:sz w:val="28"/>
          <w:lang w:eastAsia="ru-RU"/>
        </w:rPr>
        <w:t xml:space="preserve"> Л.Ф. проводит увлекательные  экскурсии с самыми маленькими воспитанниками группы «Ромашка» по территории детского сада, где результатом является хорошее настроение и красивые букеты из осенних листьев.</w:t>
      </w:r>
    </w:p>
    <w:p w:rsidR="002F79F2" w:rsidRDefault="002F79F2" w:rsidP="008B3EC2">
      <w:pPr>
        <w:rPr>
          <w:lang w:eastAsia="ru-RU"/>
        </w:rPr>
      </w:pPr>
    </w:p>
    <w:p w:rsidR="007026EA" w:rsidRDefault="007026EA" w:rsidP="002F79F2">
      <w:pPr>
        <w:pStyle w:val="a6"/>
        <w:rPr>
          <w:rFonts w:ascii="Times New Roman" w:hAnsi="Times New Roman" w:cs="Times New Roman"/>
          <w:b/>
          <w:sz w:val="28"/>
          <w:lang w:eastAsia="ru-RU"/>
        </w:rPr>
      </w:pPr>
    </w:p>
    <w:p w:rsidR="006F01C4" w:rsidRPr="006F01C4" w:rsidRDefault="006F01C4" w:rsidP="00474823">
      <w:pPr>
        <w:pStyle w:val="a6"/>
        <w:rPr>
          <w:rFonts w:ascii="Arial" w:hAnsi="Arial" w:cs="Arial"/>
          <w:sz w:val="21"/>
          <w:lang w:eastAsia="ru-RU"/>
        </w:rPr>
      </w:pPr>
      <w:r w:rsidRPr="006F01C4">
        <w:rPr>
          <w:rFonts w:ascii="Arial" w:hAnsi="Arial" w:cs="Arial"/>
          <w:sz w:val="21"/>
          <w:lang w:eastAsia="ru-RU"/>
        </w:rPr>
        <w:t> </w:t>
      </w:r>
      <w:r w:rsidRPr="006F01C4">
        <w:rPr>
          <w:noProof/>
          <w:lang w:eastAsia="ru-RU"/>
        </w:rPr>
        <w:drawing>
          <wp:inline distT="0" distB="0" distL="0" distR="0" wp14:anchorId="1A565AED" wp14:editId="7DEAFDE0">
            <wp:extent cx="3902148" cy="2916215"/>
            <wp:effectExtent l="0" t="0" r="3175" b="0"/>
            <wp:docPr id="18" name="mce-1187" descr="ри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187" descr="рис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02634" cy="2916578"/>
                    </a:xfrm>
                    <a:prstGeom prst="rect">
                      <a:avLst/>
                    </a:prstGeom>
                    <a:noFill/>
                    <a:ln>
                      <a:noFill/>
                    </a:ln>
                  </pic:spPr>
                </pic:pic>
              </a:graphicData>
            </a:graphic>
          </wp:inline>
        </w:drawing>
      </w:r>
    </w:p>
    <w:p w:rsidR="006F01C4" w:rsidRPr="00474823" w:rsidRDefault="007026EA" w:rsidP="007026EA">
      <w:pPr>
        <w:pStyle w:val="a6"/>
        <w:spacing w:line="276" w:lineRule="auto"/>
        <w:jc w:val="both"/>
        <w:rPr>
          <w:rFonts w:ascii="Times New Roman" w:hAnsi="Times New Roman" w:cs="Times New Roman"/>
          <w:sz w:val="28"/>
          <w:lang w:eastAsia="ru-RU"/>
        </w:rPr>
      </w:pPr>
      <w:r>
        <w:rPr>
          <w:rFonts w:ascii="Times New Roman" w:hAnsi="Times New Roman" w:cs="Times New Roman"/>
          <w:sz w:val="28"/>
          <w:lang w:eastAsia="ru-RU"/>
        </w:rPr>
        <w:t xml:space="preserve">    </w:t>
      </w:r>
      <w:r w:rsidR="006F01C4" w:rsidRPr="00474823">
        <w:rPr>
          <w:rFonts w:ascii="Times New Roman" w:hAnsi="Times New Roman" w:cs="Times New Roman"/>
          <w:sz w:val="28"/>
          <w:lang w:eastAsia="ru-RU"/>
        </w:rPr>
        <w:t xml:space="preserve">Активное участие во всех мероприятиях принимают </w:t>
      </w:r>
      <w:proofErr w:type="gramStart"/>
      <w:r w:rsidR="006F01C4" w:rsidRPr="00474823">
        <w:rPr>
          <w:rFonts w:ascii="Times New Roman" w:hAnsi="Times New Roman" w:cs="Times New Roman"/>
          <w:sz w:val="28"/>
          <w:lang w:eastAsia="ru-RU"/>
        </w:rPr>
        <w:t>обучающиеся</w:t>
      </w:r>
      <w:proofErr w:type="gramEnd"/>
      <w:r w:rsidR="006F01C4" w:rsidRPr="00474823">
        <w:rPr>
          <w:rFonts w:ascii="Times New Roman" w:hAnsi="Times New Roman" w:cs="Times New Roman"/>
          <w:sz w:val="28"/>
          <w:lang w:eastAsia="ru-RU"/>
        </w:rPr>
        <w:t xml:space="preserve"> средней и подготовительной разновозрастных групп. Они стали участниками акции «Очистим планету от мусора»  - помогали  взрослым в субботниках по уборки территории. А еще участвовали в озеленении и посадке деревьев, провели путешествия «Мир природы», «Природа</w:t>
      </w:r>
      <w:r>
        <w:rPr>
          <w:rFonts w:ascii="Times New Roman" w:hAnsi="Times New Roman" w:cs="Times New Roman"/>
          <w:sz w:val="28"/>
          <w:lang w:eastAsia="ru-RU"/>
        </w:rPr>
        <w:t xml:space="preserve"> </w:t>
      </w:r>
      <w:r w:rsidR="006F01C4" w:rsidRPr="00474823">
        <w:rPr>
          <w:rFonts w:ascii="Times New Roman" w:hAnsi="Times New Roman" w:cs="Times New Roman"/>
          <w:sz w:val="28"/>
          <w:lang w:eastAsia="ru-RU"/>
        </w:rPr>
        <w:t>-</w:t>
      </w:r>
      <w:r>
        <w:rPr>
          <w:rFonts w:ascii="Times New Roman" w:hAnsi="Times New Roman" w:cs="Times New Roman"/>
          <w:sz w:val="28"/>
          <w:lang w:eastAsia="ru-RU"/>
        </w:rPr>
        <w:t xml:space="preserve"> </w:t>
      </w:r>
      <w:r w:rsidR="006F01C4" w:rsidRPr="00474823">
        <w:rPr>
          <w:rFonts w:ascii="Times New Roman" w:hAnsi="Times New Roman" w:cs="Times New Roman"/>
          <w:sz w:val="28"/>
          <w:lang w:eastAsia="ru-RU"/>
        </w:rPr>
        <w:t xml:space="preserve">дом, где мы живём». Работа по воспитанию любви к родному краю проводятся ежедневно. </w:t>
      </w:r>
    </w:p>
    <w:p w:rsidR="006F01C4" w:rsidRPr="00474823" w:rsidRDefault="007026EA" w:rsidP="00474823">
      <w:pPr>
        <w:pStyle w:val="a6"/>
        <w:spacing w:line="276" w:lineRule="auto"/>
        <w:jc w:val="both"/>
        <w:rPr>
          <w:rFonts w:ascii="Times New Roman" w:hAnsi="Times New Roman" w:cs="Times New Roman"/>
          <w:sz w:val="28"/>
          <w:lang w:eastAsia="ru-RU"/>
        </w:rPr>
      </w:pPr>
      <w:r>
        <w:rPr>
          <w:rFonts w:ascii="Times New Roman" w:hAnsi="Times New Roman" w:cs="Times New Roman"/>
          <w:sz w:val="28"/>
          <w:lang w:eastAsia="ru-RU"/>
        </w:rPr>
        <w:t xml:space="preserve">       </w:t>
      </w:r>
      <w:r w:rsidR="006F01C4" w:rsidRPr="00474823">
        <w:rPr>
          <w:rFonts w:ascii="Times New Roman" w:hAnsi="Times New Roman" w:cs="Times New Roman"/>
          <w:sz w:val="28"/>
          <w:lang w:eastAsia="ru-RU"/>
        </w:rPr>
        <w:t>В подготовительной группе «Лучики» воспитатель Ларичева Н.С. провела занятие по экологическому воспитанию –  путешествие в огромный мир природы, где ребята узнали много нового о жизни животных и растений. Но самым интересным и увлекательным был поход  «В гости к дубу». Ребята собрали много природного материала для поделок и огромные букеты осенних листьев. Вернулись немного усталые, но с хорошим настроением.</w:t>
      </w:r>
    </w:p>
    <w:p w:rsidR="00C673AB" w:rsidRPr="008B3EC2" w:rsidRDefault="006F01C4" w:rsidP="008B3EC2">
      <w:pPr>
        <w:pStyle w:val="a6"/>
        <w:spacing w:line="276" w:lineRule="auto"/>
        <w:jc w:val="both"/>
        <w:rPr>
          <w:rFonts w:ascii="Times New Roman" w:hAnsi="Times New Roman" w:cs="Times New Roman"/>
          <w:sz w:val="28"/>
          <w:lang w:eastAsia="ru-RU"/>
        </w:rPr>
      </w:pPr>
      <w:r w:rsidRPr="00474823">
        <w:rPr>
          <w:rFonts w:ascii="Times New Roman" w:hAnsi="Times New Roman" w:cs="Times New Roman"/>
          <w:sz w:val="28"/>
          <w:lang w:eastAsia="ru-RU"/>
        </w:rPr>
        <w:t> Мы надеемся, что наши ребята будут любить и беречь нашу природу!</w:t>
      </w:r>
    </w:p>
    <w:p w:rsidR="00C673AB" w:rsidRPr="007026EA" w:rsidRDefault="009E7E46" w:rsidP="00844EF4">
      <w:pPr>
        <w:tabs>
          <w:tab w:val="left" w:pos="5880"/>
        </w:tabs>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32"/>
          <w:szCs w:val="28"/>
          <w:lang w:eastAsia="ru-RU"/>
        </w:rPr>
        <w:lastRenderedPageBreak/>
        <w:t>7</w:t>
      </w:r>
      <w:r w:rsidR="00AB6C2A" w:rsidRPr="009E7E46">
        <w:rPr>
          <w:rFonts w:ascii="Times New Roman" w:eastAsia="Times New Roman" w:hAnsi="Times New Roman" w:cs="Times New Roman"/>
          <w:b/>
          <w:sz w:val="32"/>
          <w:szCs w:val="28"/>
          <w:lang w:eastAsia="ru-RU"/>
        </w:rPr>
        <w:t xml:space="preserve">. </w:t>
      </w:r>
      <w:r w:rsidR="00C673AB" w:rsidRPr="007026EA">
        <w:rPr>
          <w:rFonts w:ascii="Times New Roman" w:eastAsia="Times New Roman" w:hAnsi="Times New Roman" w:cs="Times New Roman"/>
          <w:b/>
          <w:sz w:val="28"/>
          <w:szCs w:val="28"/>
          <w:lang w:eastAsia="ru-RU"/>
        </w:rPr>
        <w:t xml:space="preserve">Обеспечение безопасности образовательного учреждения и </w:t>
      </w:r>
      <w:proofErr w:type="spellStart"/>
      <w:r w:rsidR="00C673AB" w:rsidRPr="007026EA">
        <w:rPr>
          <w:rFonts w:ascii="Times New Roman" w:eastAsia="Times New Roman" w:hAnsi="Times New Roman" w:cs="Times New Roman"/>
          <w:b/>
          <w:sz w:val="28"/>
          <w:szCs w:val="28"/>
          <w:lang w:eastAsia="ru-RU"/>
        </w:rPr>
        <w:t>здоровьесбереж</w:t>
      </w:r>
      <w:r w:rsidR="008B3EC2">
        <w:rPr>
          <w:rFonts w:ascii="Times New Roman" w:eastAsia="Times New Roman" w:hAnsi="Times New Roman" w:cs="Times New Roman"/>
          <w:b/>
          <w:sz w:val="28"/>
          <w:szCs w:val="28"/>
          <w:lang w:eastAsia="ru-RU"/>
        </w:rPr>
        <w:t>ение</w:t>
      </w:r>
      <w:proofErr w:type="spellEnd"/>
      <w:r w:rsidR="008B3EC2">
        <w:rPr>
          <w:rFonts w:ascii="Times New Roman" w:eastAsia="Times New Roman" w:hAnsi="Times New Roman" w:cs="Times New Roman"/>
          <w:b/>
          <w:sz w:val="28"/>
          <w:szCs w:val="28"/>
          <w:lang w:eastAsia="ru-RU"/>
        </w:rPr>
        <w:t>.</w:t>
      </w:r>
    </w:p>
    <w:p w:rsidR="00C673AB" w:rsidRPr="00844EF4" w:rsidRDefault="00C673AB" w:rsidP="00844EF4">
      <w:pPr>
        <w:spacing w:after="0"/>
        <w:jc w:val="both"/>
        <w:rPr>
          <w:rFonts w:ascii="Times New Roman" w:eastAsia="Times New Roman" w:hAnsi="Times New Roman" w:cs="Times New Roman"/>
          <w:sz w:val="28"/>
          <w:szCs w:val="28"/>
          <w:lang w:eastAsia="ru-RU"/>
        </w:rPr>
      </w:pPr>
      <w:r w:rsidRPr="00844EF4">
        <w:rPr>
          <w:rFonts w:ascii="Times New Roman" w:eastAsia="Times New Roman" w:hAnsi="Times New Roman" w:cs="Times New Roman"/>
          <w:sz w:val="28"/>
          <w:szCs w:val="28"/>
          <w:lang w:eastAsia="ru-RU"/>
        </w:rPr>
        <w:t xml:space="preserve">     В учреждении в наличии и исправном состоянии:</w:t>
      </w:r>
    </w:p>
    <w:p w:rsidR="00C673AB" w:rsidRPr="00844EF4" w:rsidRDefault="00C673AB" w:rsidP="00844EF4">
      <w:pPr>
        <w:spacing w:after="0"/>
        <w:jc w:val="both"/>
        <w:rPr>
          <w:rFonts w:ascii="Times New Roman" w:eastAsia="Times New Roman" w:hAnsi="Times New Roman" w:cs="Times New Roman"/>
          <w:sz w:val="28"/>
          <w:szCs w:val="28"/>
          <w:lang w:eastAsia="ru-RU"/>
        </w:rPr>
      </w:pPr>
      <w:r w:rsidRPr="00844EF4">
        <w:rPr>
          <w:rFonts w:ascii="Times New Roman" w:eastAsia="Times New Roman" w:hAnsi="Times New Roman" w:cs="Times New Roman"/>
          <w:sz w:val="28"/>
          <w:szCs w:val="28"/>
          <w:lang w:eastAsia="ru-RU"/>
        </w:rPr>
        <w:t>- пожарная сигнализация;</w:t>
      </w:r>
    </w:p>
    <w:p w:rsidR="00C673AB" w:rsidRPr="00844EF4" w:rsidRDefault="00C673AB" w:rsidP="00844EF4">
      <w:pPr>
        <w:spacing w:after="0"/>
        <w:jc w:val="both"/>
        <w:rPr>
          <w:rFonts w:ascii="Times New Roman" w:eastAsia="Times New Roman" w:hAnsi="Times New Roman" w:cs="Times New Roman"/>
          <w:sz w:val="28"/>
          <w:szCs w:val="28"/>
          <w:lang w:eastAsia="ru-RU"/>
        </w:rPr>
      </w:pPr>
      <w:r w:rsidRPr="00844EF4">
        <w:rPr>
          <w:rFonts w:ascii="Times New Roman" w:eastAsia="Times New Roman" w:hAnsi="Times New Roman" w:cs="Times New Roman"/>
          <w:sz w:val="28"/>
          <w:szCs w:val="28"/>
          <w:lang w:eastAsia="ru-RU"/>
        </w:rPr>
        <w:t>- прямая связь с пожарной охраной;</w:t>
      </w:r>
    </w:p>
    <w:p w:rsidR="00C673AB" w:rsidRDefault="00C673AB" w:rsidP="00844EF4">
      <w:pPr>
        <w:spacing w:after="0"/>
        <w:jc w:val="both"/>
        <w:rPr>
          <w:rFonts w:ascii="Times New Roman" w:eastAsia="Times New Roman" w:hAnsi="Times New Roman" w:cs="Times New Roman"/>
          <w:sz w:val="28"/>
          <w:szCs w:val="28"/>
          <w:lang w:eastAsia="ru-RU"/>
        </w:rPr>
      </w:pPr>
      <w:r w:rsidRPr="00844EF4">
        <w:rPr>
          <w:rFonts w:ascii="Times New Roman" w:eastAsia="Times New Roman" w:hAnsi="Times New Roman" w:cs="Times New Roman"/>
          <w:sz w:val="28"/>
          <w:szCs w:val="28"/>
          <w:lang w:eastAsia="ru-RU"/>
        </w:rPr>
        <w:t>- тревожная кнопка</w:t>
      </w:r>
      <w:r w:rsidR="00C90E5A" w:rsidRPr="00844EF4">
        <w:rPr>
          <w:rFonts w:ascii="Times New Roman" w:eastAsia="Times New Roman" w:hAnsi="Times New Roman" w:cs="Times New Roman"/>
          <w:sz w:val="28"/>
          <w:szCs w:val="28"/>
          <w:lang w:eastAsia="ru-RU"/>
        </w:rPr>
        <w:t xml:space="preserve"> 02</w:t>
      </w:r>
      <w:r w:rsidRPr="00844EF4">
        <w:rPr>
          <w:rFonts w:ascii="Times New Roman" w:eastAsia="Times New Roman" w:hAnsi="Times New Roman" w:cs="Times New Roman"/>
          <w:sz w:val="28"/>
          <w:szCs w:val="28"/>
          <w:lang w:eastAsia="ru-RU"/>
        </w:rPr>
        <w:t>;</w:t>
      </w:r>
    </w:p>
    <w:p w:rsidR="00C673AB" w:rsidRPr="00844EF4" w:rsidRDefault="00C673AB" w:rsidP="00844EF4">
      <w:pPr>
        <w:spacing w:after="0"/>
        <w:jc w:val="both"/>
        <w:rPr>
          <w:rFonts w:ascii="Times New Roman" w:eastAsia="Times New Roman" w:hAnsi="Times New Roman" w:cs="Times New Roman"/>
          <w:sz w:val="28"/>
          <w:szCs w:val="28"/>
          <w:lang w:eastAsia="ru-RU"/>
        </w:rPr>
      </w:pPr>
      <w:r w:rsidRPr="00844EF4">
        <w:rPr>
          <w:rFonts w:ascii="Times New Roman" w:eastAsia="Times New Roman" w:hAnsi="Times New Roman" w:cs="Times New Roman"/>
          <w:sz w:val="28"/>
          <w:szCs w:val="28"/>
          <w:lang w:eastAsia="ru-RU"/>
        </w:rPr>
        <w:t>- система звукового оповещения при пожаре и ЧС</w:t>
      </w:r>
      <w:r w:rsidR="00C90E5A" w:rsidRPr="00844EF4">
        <w:rPr>
          <w:rFonts w:ascii="Times New Roman" w:eastAsia="Times New Roman" w:hAnsi="Times New Roman" w:cs="Times New Roman"/>
          <w:sz w:val="28"/>
          <w:szCs w:val="28"/>
          <w:lang w:eastAsia="ru-RU"/>
        </w:rPr>
        <w:t>;</w:t>
      </w:r>
    </w:p>
    <w:p w:rsidR="00C673AB" w:rsidRPr="00844EF4" w:rsidRDefault="00C673AB" w:rsidP="00844EF4">
      <w:pPr>
        <w:spacing w:after="0"/>
        <w:jc w:val="both"/>
        <w:rPr>
          <w:rFonts w:ascii="Times New Roman" w:eastAsia="Times New Roman" w:hAnsi="Times New Roman" w:cs="Times New Roman"/>
          <w:sz w:val="28"/>
          <w:szCs w:val="28"/>
          <w:lang w:eastAsia="ru-RU"/>
        </w:rPr>
      </w:pPr>
      <w:r w:rsidRPr="00844EF4">
        <w:rPr>
          <w:rFonts w:ascii="Times New Roman" w:eastAsia="Times New Roman" w:hAnsi="Times New Roman" w:cs="Times New Roman"/>
          <w:sz w:val="28"/>
          <w:szCs w:val="28"/>
          <w:lang w:eastAsia="ru-RU"/>
        </w:rPr>
        <w:t>- 100%  укомплектованность огнетушителями</w:t>
      </w:r>
    </w:p>
    <w:p w:rsidR="00C90E5A" w:rsidRPr="00844EF4" w:rsidRDefault="00C673AB" w:rsidP="00844EF4">
      <w:pPr>
        <w:spacing w:after="0"/>
        <w:jc w:val="both"/>
        <w:rPr>
          <w:rFonts w:ascii="Times New Roman" w:eastAsia="Times New Roman" w:hAnsi="Times New Roman" w:cs="Times New Roman"/>
          <w:sz w:val="28"/>
          <w:szCs w:val="28"/>
          <w:lang w:eastAsia="ru-RU"/>
        </w:rPr>
      </w:pPr>
      <w:r w:rsidRPr="00844EF4">
        <w:rPr>
          <w:rFonts w:ascii="Times New Roman" w:eastAsia="Times New Roman" w:hAnsi="Times New Roman" w:cs="Times New Roman"/>
          <w:sz w:val="28"/>
          <w:szCs w:val="28"/>
          <w:lang w:eastAsia="ru-RU"/>
        </w:rPr>
        <w:t>- в наличии вся нормативно</w:t>
      </w:r>
      <w:r w:rsidR="00A43195" w:rsidRPr="00844EF4">
        <w:rPr>
          <w:rFonts w:ascii="Times New Roman" w:eastAsia="Times New Roman" w:hAnsi="Times New Roman" w:cs="Times New Roman"/>
          <w:sz w:val="28"/>
          <w:szCs w:val="28"/>
          <w:lang w:eastAsia="ru-RU"/>
        </w:rPr>
        <w:t>-</w:t>
      </w:r>
      <w:r w:rsidRPr="00844EF4">
        <w:rPr>
          <w:rFonts w:ascii="Times New Roman" w:eastAsia="Times New Roman" w:hAnsi="Times New Roman" w:cs="Times New Roman"/>
          <w:sz w:val="28"/>
          <w:szCs w:val="28"/>
          <w:lang w:eastAsia="ru-RU"/>
        </w:rPr>
        <w:t>правовая документация   по обеспечению безопасности</w:t>
      </w:r>
    </w:p>
    <w:p w:rsidR="00C90E5A" w:rsidRPr="00844EF4" w:rsidRDefault="00C90E5A" w:rsidP="00844EF4">
      <w:pPr>
        <w:spacing w:after="0"/>
        <w:jc w:val="both"/>
        <w:rPr>
          <w:rFonts w:ascii="Times New Roman" w:eastAsia="Times New Roman" w:hAnsi="Times New Roman" w:cs="Times New Roman"/>
          <w:sz w:val="28"/>
          <w:szCs w:val="28"/>
          <w:lang w:eastAsia="ru-RU"/>
        </w:rPr>
      </w:pPr>
      <w:r w:rsidRPr="00844EF4">
        <w:rPr>
          <w:rFonts w:ascii="Times New Roman" w:eastAsia="Times New Roman" w:hAnsi="Times New Roman" w:cs="Times New Roman"/>
          <w:sz w:val="28"/>
          <w:szCs w:val="28"/>
          <w:lang w:eastAsia="ru-RU"/>
        </w:rPr>
        <w:t>- ведется наружное видеонаблюдение территории и входов в здание детского сада.</w:t>
      </w:r>
    </w:p>
    <w:p w:rsidR="00C673AB" w:rsidRPr="00844EF4" w:rsidRDefault="00C673AB" w:rsidP="00844EF4">
      <w:pPr>
        <w:spacing w:after="0"/>
        <w:jc w:val="both"/>
        <w:rPr>
          <w:rFonts w:ascii="Times New Roman" w:eastAsia="Times New Roman" w:hAnsi="Times New Roman" w:cs="Times New Roman"/>
          <w:sz w:val="28"/>
          <w:szCs w:val="28"/>
          <w:lang w:eastAsia="ru-RU"/>
        </w:rPr>
      </w:pPr>
      <w:r w:rsidRPr="00844EF4">
        <w:rPr>
          <w:rFonts w:ascii="Times New Roman" w:eastAsia="Times New Roman" w:hAnsi="Times New Roman" w:cs="Times New Roman"/>
          <w:sz w:val="28"/>
          <w:szCs w:val="28"/>
          <w:lang w:eastAsia="ru-RU"/>
        </w:rPr>
        <w:t xml:space="preserve">    Учебная мебель и </w:t>
      </w:r>
      <w:proofErr w:type="gramStart"/>
      <w:r w:rsidRPr="00844EF4">
        <w:rPr>
          <w:rFonts w:ascii="Times New Roman" w:eastAsia="Times New Roman" w:hAnsi="Times New Roman" w:cs="Times New Roman"/>
          <w:sz w:val="28"/>
          <w:szCs w:val="28"/>
          <w:lang w:eastAsia="ru-RU"/>
        </w:rPr>
        <w:t>оборудование, используемое в учебном процес</w:t>
      </w:r>
      <w:r w:rsidR="00C90E5A" w:rsidRPr="00844EF4">
        <w:rPr>
          <w:rFonts w:ascii="Times New Roman" w:eastAsia="Times New Roman" w:hAnsi="Times New Roman" w:cs="Times New Roman"/>
          <w:sz w:val="28"/>
          <w:szCs w:val="28"/>
          <w:lang w:eastAsia="ru-RU"/>
        </w:rPr>
        <w:t>се соответствует</w:t>
      </w:r>
      <w:proofErr w:type="gramEnd"/>
      <w:r w:rsidR="00C90E5A" w:rsidRPr="00844EF4">
        <w:rPr>
          <w:rFonts w:ascii="Times New Roman" w:eastAsia="Times New Roman" w:hAnsi="Times New Roman" w:cs="Times New Roman"/>
          <w:sz w:val="28"/>
          <w:szCs w:val="28"/>
          <w:lang w:eastAsia="ru-RU"/>
        </w:rPr>
        <w:t xml:space="preserve"> санитарно-г</w:t>
      </w:r>
      <w:r w:rsidRPr="00844EF4">
        <w:rPr>
          <w:rFonts w:ascii="Times New Roman" w:eastAsia="Times New Roman" w:hAnsi="Times New Roman" w:cs="Times New Roman"/>
          <w:sz w:val="28"/>
          <w:szCs w:val="28"/>
          <w:lang w:eastAsia="ru-RU"/>
        </w:rPr>
        <w:t>игиеническим нормам.</w:t>
      </w:r>
    </w:p>
    <w:p w:rsidR="00C673AB" w:rsidRPr="00844EF4" w:rsidRDefault="00C673AB" w:rsidP="00844EF4">
      <w:pPr>
        <w:tabs>
          <w:tab w:val="left" w:pos="300"/>
        </w:tabs>
        <w:spacing w:after="0"/>
        <w:jc w:val="both"/>
        <w:rPr>
          <w:rFonts w:ascii="Times New Roman" w:eastAsia="Times New Roman" w:hAnsi="Times New Roman" w:cs="Times New Roman"/>
          <w:sz w:val="28"/>
          <w:szCs w:val="28"/>
          <w:lang w:eastAsia="ru-RU"/>
        </w:rPr>
      </w:pPr>
      <w:r w:rsidRPr="00844EF4">
        <w:rPr>
          <w:rFonts w:ascii="Times New Roman" w:eastAsia="Times New Roman" w:hAnsi="Times New Roman" w:cs="Times New Roman"/>
          <w:b/>
          <w:sz w:val="28"/>
          <w:szCs w:val="28"/>
          <w:lang w:eastAsia="ru-RU"/>
        </w:rPr>
        <w:tab/>
      </w:r>
      <w:r w:rsidRPr="00844EF4">
        <w:rPr>
          <w:rFonts w:ascii="Times New Roman" w:eastAsia="Times New Roman" w:hAnsi="Times New Roman" w:cs="Times New Roman"/>
          <w:sz w:val="28"/>
          <w:szCs w:val="28"/>
          <w:lang w:eastAsia="ru-RU"/>
        </w:rPr>
        <w:t xml:space="preserve">Одним из важнейших направлений  деятельности образовательного учреждения является сохранение и </w:t>
      </w:r>
      <w:r w:rsidR="007026EA">
        <w:rPr>
          <w:rFonts w:ascii="Times New Roman" w:eastAsia="Times New Roman" w:hAnsi="Times New Roman" w:cs="Times New Roman"/>
          <w:sz w:val="28"/>
          <w:szCs w:val="28"/>
          <w:lang w:eastAsia="ru-RU"/>
        </w:rPr>
        <w:t>укрепление здоровья детей.</w:t>
      </w:r>
    </w:p>
    <w:p w:rsidR="00C90E5A" w:rsidRDefault="00C673AB" w:rsidP="00844EF4">
      <w:pPr>
        <w:tabs>
          <w:tab w:val="left" w:pos="300"/>
        </w:tabs>
        <w:spacing w:after="0"/>
        <w:jc w:val="both"/>
        <w:rPr>
          <w:rFonts w:ascii="Times New Roman" w:eastAsia="Times New Roman" w:hAnsi="Times New Roman" w:cs="Times New Roman"/>
          <w:sz w:val="28"/>
          <w:szCs w:val="28"/>
          <w:lang w:eastAsia="ru-RU"/>
        </w:rPr>
      </w:pPr>
      <w:r w:rsidRPr="00844EF4">
        <w:rPr>
          <w:rFonts w:ascii="Times New Roman" w:eastAsia="Times New Roman" w:hAnsi="Times New Roman" w:cs="Times New Roman"/>
          <w:sz w:val="28"/>
          <w:szCs w:val="28"/>
          <w:lang w:eastAsia="ru-RU"/>
        </w:rPr>
        <w:t xml:space="preserve">     Кабинет оборудован в соответствии с нормами </w:t>
      </w:r>
      <w:proofErr w:type="spellStart"/>
      <w:r w:rsidRPr="00844EF4">
        <w:rPr>
          <w:rFonts w:ascii="Times New Roman" w:eastAsia="Times New Roman" w:hAnsi="Times New Roman" w:cs="Times New Roman"/>
          <w:sz w:val="28"/>
          <w:szCs w:val="28"/>
          <w:lang w:eastAsia="ru-RU"/>
        </w:rPr>
        <w:t>СанПина</w:t>
      </w:r>
      <w:proofErr w:type="spellEnd"/>
      <w:r w:rsidR="00C90E5A" w:rsidRPr="00844EF4">
        <w:rPr>
          <w:rFonts w:ascii="Times New Roman" w:eastAsia="Times New Roman" w:hAnsi="Times New Roman" w:cs="Times New Roman"/>
          <w:sz w:val="28"/>
          <w:szCs w:val="28"/>
          <w:lang w:eastAsia="ru-RU"/>
        </w:rPr>
        <w:t xml:space="preserve"> (имеется лицензия)</w:t>
      </w:r>
      <w:r w:rsidRPr="00844EF4">
        <w:rPr>
          <w:rFonts w:ascii="Times New Roman" w:eastAsia="Times New Roman" w:hAnsi="Times New Roman" w:cs="Times New Roman"/>
          <w:sz w:val="28"/>
          <w:szCs w:val="28"/>
          <w:lang w:eastAsia="ru-RU"/>
        </w:rPr>
        <w:t>, медикаменты для оказания первой медицинской помощи имеются, но в</w:t>
      </w:r>
      <w:r w:rsidR="00A43195" w:rsidRPr="00844EF4">
        <w:rPr>
          <w:rFonts w:ascii="Times New Roman" w:eastAsia="Times New Roman" w:hAnsi="Times New Roman" w:cs="Times New Roman"/>
          <w:sz w:val="28"/>
          <w:szCs w:val="28"/>
          <w:lang w:eastAsia="ru-RU"/>
        </w:rPr>
        <w:t xml:space="preserve"> не достаточном количестве</w:t>
      </w:r>
      <w:r w:rsidRPr="00844EF4">
        <w:rPr>
          <w:rFonts w:ascii="Times New Roman" w:eastAsia="Times New Roman" w:hAnsi="Times New Roman" w:cs="Times New Roman"/>
          <w:sz w:val="28"/>
          <w:szCs w:val="28"/>
          <w:lang w:eastAsia="ru-RU"/>
        </w:rPr>
        <w:t>. Основная деятельность медицинского работника направлена на осуществление профилак</w:t>
      </w:r>
      <w:r w:rsidR="00791252" w:rsidRPr="00844EF4">
        <w:rPr>
          <w:rFonts w:ascii="Times New Roman" w:eastAsia="Times New Roman" w:hAnsi="Times New Roman" w:cs="Times New Roman"/>
          <w:sz w:val="28"/>
          <w:szCs w:val="28"/>
          <w:lang w:eastAsia="ru-RU"/>
        </w:rPr>
        <w:t>тической и амбулаторной работы.</w:t>
      </w:r>
      <w:r w:rsidR="007026EA">
        <w:rPr>
          <w:rFonts w:ascii="Times New Roman" w:eastAsia="Times New Roman" w:hAnsi="Times New Roman" w:cs="Times New Roman"/>
          <w:sz w:val="28"/>
          <w:szCs w:val="28"/>
          <w:lang w:eastAsia="ru-RU"/>
        </w:rPr>
        <w:t xml:space="preserve"> В мае все педагоги и младшие воспитатели прошли обучение первой доврачебной помощи.</w:t>
      </w:r>
    </w:p>
    <w:p w:rsidR="007026EA" w:rsidRDefault="007026EA" w:rsidP="00844EF4">
      <w:pPr>
        <w:tabs>
          <w:tab w:val="left" w:pos="300"/>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Обучение Правилам дорожного движения</w:t>
      </w:r>
    </w:p>
    <w:p w:rsidR="00474823" w:rsidRDefault="00474823" w:rsidP="00844EF4">
      <w:pPr>
        <w:tabs>
          <w:tab w:val="left" w:pos="300"/>
        </w:tabs>
        <w:spacing w:after="0"/>
        <w:jc w:val="both"/>
        <w:rPr>
          <w:rFonts w:ascii="Times New Roman" w:eastAsia="Times New Roman" w:hAnsi="Times New Roman" w:cs="Times New Roman"/>
          <w:sz w:val="28"/>
          <w:szCs w:val="28"/>
          <w:lang w:eastAsia="ru-RU"/>
        </w:rPr>
      </w:pPr>
    </w:p>
    <w:p w:rsidR="000027FE" w:rsidRPr="00474823" w:rsidRDefault="000027FE" w:rsidP="00474823">
      <w:pPr>
        <w:pStyle w:val="a6"/>
        <w:spacing w:line="276" w:lineRule="auto"/>
        <w:jc w:val="both"/>
        <w:rPr>
          <w:rFonts w:ascii="Times New Roman" w:hAnsi="Times New Roman" w:cs="Times New Roman"/>
          <w:sz w:val="28"/>
          <w:szCs w:val="28"/>
          <w:lang w:eastAsia="ru-RU"/>
        </w:rPr>
      </w:pPr>
      <w:r w:rsidRPr="00474823">
        <w:rPr>
          <w:rFonts w:ascii="Times New Roman" w:hAnsi="Times New Roman" w:cs="Times New Roman"/>
          <w:noProof/>
          <w:sz w:val="28"/>
          <w:szCs w:val="28"/>
          <w:lang w:eastAsia="ru-RU"/>
        </w:rPr>
        <w:drawing>
          <wp:inline distT="0" distB="0" distL="0" distR="0" wp14:anchorId="1B718132" wp14:editId="6C761814">
            <wp:extent cx="4380614" cy="3303222"/>
            <wp:effectExtent l="0" t="0" r="1270" b="0"/>
            <wp:docPr id="1" name="mce-1075" descr="азбу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075" descr="азбука"/>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80672" cy="3303266"/>
                    </a:xfrm>
                    <a:prstGeom prst="rect">
                      <a:avLst/>
                    </a:prstGeom>
                    <a:noFill/>
                    <a:ln>
                      <a:noFill/>
                    </a:ln>
                  </pic:spPr>
                </pic:pic>
              </a:graphicData>
            </a:graphic>
          </wp:inline>
        </w:drawing>
      </w:r>
    </w:p>
    <w:p w:rsidR="000027FE" w:rsidRPr="00474823" w:rsidRDefault="000027FE" w:rsidP="00474823">
      <w:pPr>
        <w:pStyle w:val="a6"/>
        <w:spacing w:line="276" w:lineRule="auto"/>
        <w:jc w:val="both"/>
        <w:rPr>
          <w:rFonts w:ascii="Times New Roman" w:hAnsi="Times New Roman" w:cs="Times New Roman"/>
          <w:sz w:val="28"/>
          <w:szCs w:val="28"/>
          <w:lang w:eastAsia="ru-RU"/>
        </w:rPr>
      </w:pPr>
      <w:r w:rsidRPr="00474823">
        <w:rPr>
          <w:rFonts w:ascii="Times New Roman" w:hAnsi="Times New Roman" w:cs="Times New Roman"/>
          <w:sz w:val="28"/>
          <w:szCs w:val="28"/>
          <w:lang w:eastAsia="ru-RU"/>
        </w:rPr>
        <w:t> </w:t>
      </w:r>
    </w:p>
    <w:p w:rsidR="000027FE" w:rsidRPr="00474823" w:rsidRDefault="000027FE" w:rsidP="00474823">
      <w:pPr>
        <w:pStyle w:val="a6"/>
        <w:spacing w:line="276" w:lineRule="auto"/>
        <w:jc w:val="both"/>
        <w:rPr>
          <w:rFonts w:ascii="Times New Roman" w:hAnsi="Times New Roman" w:cs="Times New Roman"/>
          <w:sz w:val="28"/>
          <w:szCs w:val="28"/>
          <w:lang w:eastAsia="ru-RU"/>
        </w:rPr>
      </w:pPr>
      <w:r w:rsidRPr="00474823">
        <w:rPr>
          <w:rFonts w:ascii="Times New Roman" w:hAnsi="Times New Roman" w:cs="Times New Roman"/>
          <w:sz w:val="28"/>
          <w:szCs w:val="28"/>
          <w:lang w:eastAsia="ru-RU"/>
        </w:rPr>
        <w:lastRenderedPageBreak/>
        <w:t>В современный скоростной век очень важно научить детей ПДД как можно раньше. В преддверии летних каникул хочется ещё раз напомнить об этом и детям и их родителям.</w:t>
      </w:r>
    </w:p>
    <w:p w:rsidR="000027FE" w:rsidRPr="00474823" w:rsidRDefault="000027FE" w:rsidP="00474823">
      <w:pPr>
        <w:pStyle w:val="a6"/>
        <w:spacing w:line="276" w:lineRule="auto"/>
        <w:jc w:val="both"/>
        <w:rPr>
          <w:rFonts w:ascii="Times New Roman" w:hAnsi="Times New Roman" w:cs="Times New Roman"/>
          <w:sz w:val="28"/>
          <w:szCs w:val="28"/>
          <w:lang w:eastAsia="ru-RU"/>
        </w:rPr>
      </w:pPr>
      <w:r w:rsidRPr="00474823">
        <w:rPr>
          <w:rFonts w:ascii="Times New Roman" w:hAnsi="Times New Roman" w:cs="Times New Roman"/>
          <w:sz w:val="28"/>
          <w:szCs w:val="28"/>
          <w:lang w:eastAsia="ru-RU"/>
        </w:rPr>
        <w:t>С малых лет и до преклонного возраста люди ездят на транспорте, переходят улицу. Становятся то водителями, то пассажирами, то пешеходами. Чтобы дорога была дружелюбной к нашим детям, мы в д/с «Колосок» изучаем с ними азбуку безопасности.</w:t>
      </w:r>
    </w:p>
    <w:p w:rsidR="000027FE" w:rsidRPr="00474823" w:rsidRDefault="000027FE" w:rsidP="00474823">
      <w:pPr>
        <w:pStyle w:val="a6"/>
        <w:spacing w:line="276" w:lineRule="auto"/>
        <w:jc w:val="both"/>
        <w:rPr>
          <w:rFonts w:ascii="Times New Roman" w:hAnsi="Times New Roman" w:cs="Times New Roman"/>
          <w:sz w:val="28"/>
          <w:szCs w:val="28"/>
          <w:lang w:eastAsia="ru-RU"/>
        </w:rPr>
      </w:pPr>
      <w:r w:rsidRPr="00474823">
        <w:rPr>
          <w:rFonts w:ascii="Times New Roman" w:hAnsi="Times New Roman" w:cs="Times New Roman"/>
          <w:sz w:val="28"/>
          <w:szCs w:val="28"/>
          <w:lang w:eastAsia="ru-RU"/>
        </w:rPr>
        <w:t>Все понятия дети усваивают не только в обыкновенной беседе и в близкой детям дорожной сказке, викторине, игре. Занятия по ПДД - Правила Дружелюбной Дороги - знакомят детей с основными элементами трассы, закрепляют знания о сигналах светофора, о поведении на улице и в транспорте, о правилах перехода через улицу. Занятия, проводимые в игровой форме, развивают ловкость, внимание, смекалку, логическое мышление. Полученные знания закрепляют в викторинах, развлечениях, сюжетно-ролевых играх.</w:t>
      </w:r>
    </w:p>
    <w:p w:rsidR="000027FE" w:rsidRPr="00474823" w:rsidRDefault="007026EA" w:rsidP="00474823">
      <w:pPr>
        <w:pStyle w:val="a6"/>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027FE" w:rsidRPr="00474823">
        <w:rPr>
          <w:rFonts w:ascii="Times New Roman" w:hAnsi="Times New Roman" w:cs="Times New Roman"/>
          <w:sz w:val="28"/>
          <w:szCs w:val="28"/>
          <w:lang w:eastAsia="ru-RU"/>
        </w:rPr>
        <w:t>А начинается всё с малого, как в нашей самой младшей группе «Ромашка». Едва научившись различать и называть основные цвета, двух- и трехлетние малыши знакомятся со светофором и с удовольствием играют в игру «Красный, жёлтый, зелёный», рисуют шарики или наклеивают готовые кружочки на бумагу, располагая их «как на светофоре». На прогулке малыши учатся по «зебре» переходить дорогу. На занятиях по развитию речи знакомятся с циклом стихотворений Ольги Корнеевой «Безопасная дорога». И это только начало. Впереди ребят ждут увлекательные путешествия в мир дорожной азбуки.</w:t>
      </w:r>
    </w:p>
    <w:p w:rsidR="00C673AB" w:rsidRPr="007026EA" w:rsidRDefault="009E7E46" w:rsidP="00844EF4">
      <w:pPr>
        <w:spacing w:after="0"/>
        <w:jc w:val="both"/>
        <w:rPr>
          <w:rFonts w:ascii="Times New Roman" w:eastAsia="Times New Roman" w:hAnsi="Times New Roman" w:cs="Times New Roman"/>
          <w:b/>
          <w:sz w:val="28"/>
          <w:szCs w:val="28"/>
          <w:lang w:eastAsia="ru-RU"/>
        </w:rPr>
      </w:pPr>
      <w:r w:rsidRPr="007026EA">
        <w:rPr>
          <w:rFonts w:ascii="Times New Roman" w:eastAsia="Times New Roman" w:hAnsi="Times New Roman" w:cs="Times New Roman"/>
          <w:b/>
          <w:sz w:val="28"/>
          <w:szCs w:val="28"/>
          <w:lang w:eastAsia="ru-RU"/>
        </w:rPr>
        <w:t>8</w:t>
      </w:r>
      <w:r w:rsidR="00AB6C2A" w:rsidRPr="007026EA">
        <w:rPr>
          <w:rFonts w:ascii="Times New Roman" w:eastAsia="Times New Roman" w:hAnsi="Times New Roman" w:cs="Times New Roman"/>
          <w:b/>
          <w:sz w:val="28"/>
          <w:szCs w:val="28"/>
          <w:lang w:eastAsia="ru-RU"/>
        </w:rPr>
        <w:t xml:space="preserve">. </w:t>
      </w:r>
      <w:r w:rsidR="00C673AB" w:rsidRPr="007026EA">
        <w:rPr>
          <w:rFonts w:ascii="Times New Roman" w:eastAsia="Times New Roman" w:hAnsi="Times New Roman" w:cs="Times New Roman"/>
          <w:b/>
          <w:sz w:val="28"/>
          <w:szCs w:val="28"/>
          <w:lang w:eastAsia="ru-RU"/>
        </w:rPr>
        <w:t>Анализ материально-технической и методической базы</w:t>
      </w:r>
    </w:p>
    <w:p w:rsidR="00C673AB" w:rsidRPr="00844EF4" w:rsidRDefault="00C673AB" w:rsidP="00844EF4">
      <w:pPr>
        <w:spacing w:after="0"/>
        <w:jc w:val="both"/>
        <w:rPr>
          <w:rFonts w:ascii="Times New Roman" w:eastAsia="Times New Roman" w:hAnsi="Times New Roman" w:cs="Times New Roman"/>
          <w:i/>
          <w:sz w:val="28"/>
          <w:szCs w:val="28"/>
          <w:lang w:eastAsia="ru-RU"/>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4"/>
        <w:gridCol w:w="3366"/>
      </w:tblGrid>
      <w:tr w:rsidR="00C673AB" w:rsidRPr="00844EF4" w:rsidTr="00A121B3">
        <w:tc>
          <w:tcPr>
            <w:tcW w:w="4964" w:type="dxa"/>
            <w:tcBorders>
              <w:top w:val="single" w:sz="4" w:space="0" w:color="auto"/>
              <w:left w:val="single" w:sz="4" w:space="0" w:color="auto"/>
              <w:bottom w:val="single" w:sz="4" w:space="0" w:color="auto"/>
              <w:right w:val="single" w:sz="4" w:space="0" w:color="auto"/>
            </w:tcBorders>
            <w:hideMark/>
          </w:tcPr>
          <w:p w:rsidR="00C673AB" w:rsidRPr="00844EF4" w:rsidRDefault="00C673AB" w:rsidP="00844EF4">
            <w:pPr>
              <w:tabs>
                <w:tab w:val="left" w:pos="5660"/>
              </w:tabs>
              <w:spacing w:after="0"/>
              <w:jc w:val="both"/>
              <w:rPr>
                <w:rFonts w:ascii="Times New Roman" w:eastAsia="Times New Roman" w:hAnsi="Times New Roman" w:cs="Times New Roman"/>
                <w:b/>
                <w:sz w:val="28"/>
                <w:szCs w:val="28"/>
              </w:rPr>
            </w:pPr>
            <w:r w:rsidRPr="00844EF4">
              <w:rPr>
                <w:rFonts w:ascii="Times New Roman" w:eastAsia="Times New Roman" w:hAnsi="Times New Roman" w:cs="Times New Roman"/>
                <w:b/>
                <w:sz w:val="28"/>
                <w:szCs w:val="28"/>
              </w:rPr>
              <w:t>Наименование помещений, занятых под образовательный процесс</w:t>
            </w:r>
          </w:p>
        </w:tc>
        <w:tc>
          <w:tcPr>
            <w:tcW w:w="3366" w:type="dxa"/>
            <w:tcBorders>
              <w:top w:val="single" w:sz="4" w:space="0" w:color="auto"/>
              <w:left w:val="single" w:sz="4" w:space="0" w:color="auto"/>
              <w:bottom w:val="single" w:sz="4" w:space="0" w:color="auto"/>
              <w:right w:val="single" w:sz="4" w:space="0" w:color="auto"/>
            </w:tcBorders>
            <w:hideMark/>
          </w:tcPr>
          <w:p w:rsidR="00A121B3" w:rsidRDefault="00C673AB" w:rsidP="00A121B3">
            <w:pPr>
              <w:tabs>
                <w:tab w:val="left" w:pos="5660"/>
              </w:tabs>
              <w:spacing w:after="0"/>
              <w:jc w:val="center"/>
              <w:rPr>
                <w:rFonts w:ascii="Times New Roman" w:eastAsia="Times New Roman" w:hAnsi="Times New Roman" w:cs="Times New Roman"/>
                <w:b/>
                <w:sz w:val="28"/>
                <w:szCs w:val="28"/>
              </w:rPr>
            </w:pPr>
            <w:r w:rsidRPr="00844EF4">
              <w:rPr>
                <w:rFonts w:ascii="Times New Roman" w:eastAsia="Times New Roman" w:hAnsi="Times New Roman" w:cs="Times New Roman"/>
                <w:b/>
                <w:sz w:val="28"/>
                <w:szCs w:val="28"/>
              </w:rPr>
              <w:t>Количество</w:t>
            </w:r>
          </w:p>
          <w:p w:rsidR="00C673AB" w:rsidRPr="00844EF4" w:rsidRDefault="00C673AB" w:rsidP="00A121B3">
            <w:pPr>
              <w:tabs>
                <w:tab w:val="left" w:pos="5660"/>
              </w:tabs>
              <w:spacing w:after="0"/>
              <w:jc w:val="center"/>
              <w:rPr>
                <w:rFonts w:ascii="Times New Roman" w:eastAsia="Times New Roman" w:hAnsi="Times New Roman" w:cs="Times New Roman"/>
                <w:b/>
                <w:sz w:val="28"/>
                <w:szCs w:val="28"/>
              </w:rPr>
            </w:pPr>
            <w:r w:rsidRPr="00844EF4">
              <w:rPr>
                <w:rFonts w:ascii="Times New Roman" w:eastAsia="Times New Roman" w:hAnsi="Times New Roman" w:cs="Times New Roman"/>
                <w:b/>
                <w:sz w:val="28"/>
                <w:szCs w:val="28"/>
              </w:rPr>
              <w:t>помещений</w:t>
            </w:r>
          </w:p>
        </w:tc>
      </w:tr>
      <w:tr w:rsidR="00C673AB" w:rsidRPr="00844EF4" w:rsidTr="00A121B3">
        <w:tc>
          <w:tcPr>
            <w:tcW w:w="4964" w:type="dxa"/>
            <w:tcBorders>
              <w:top w:val="single" w:sz="4" w:space="0" w:color="auto"/>
              <w:left w:val="single" w:sz="4" w:space="0" w:color="auto"/>
              <w:bottom w:val="single" w:sz="4" w:space="0" w:color="auto"/>
              <w:right w:val="single" w:sz="4" w:space="0" w:color="auto"/>
            </w:tcBorders>
            <w:hideMark/>
          </w:tcPr>
          <w:p w:rsidR="00C673AB" w:rsidRPr="00844EF4" w:rsidRDefault="00C673AB" w:rsidP="00844EF4">
            <w:pPr>
              <w:tabs>
                <w:tab w:val="left" w:pos="5660"/>
              </w:tabs>
              <w:spacing w:after="0"/>
              <w:jc w:val="both"/>
              <w:rPr>
                <w:rFonts w:ascii="Times New Roman" w:eastAsia="Times New Roman" w:hAnsi="Times New Roman" w:cs="Times New Roman"/>
                <w:sz w:val="28"/>
                <w:szCs w:val="28"/>
              </w:rPr>
            </w:pPr>
            <w:r w:rsidRPr="00844EF4">
              <w:rPr>
                <w:rFonts w:ascii="Times New Roman" w:eastAsia="Times New Roman" w:hAnsi="Times New Roman" w:cs="Times New Roman"/>
                <w:sz w:val="28"/>
                <w:szCs w:val="28"/>
              </w:rPr>
              <w:t>Групповые комнаты</w:t>
            </w:r>
          </w:p>
        </w:tc>
        <w:tc>
          <w:tcPr>
            <w:tcW w:w="3366" w:type="dxa"/>
            <w:tcBorders>
              <w:top w:val="single" w:sz="4" w:space="0" w:color="auto"/>
              <w:left w:val="single" w:sz="4" w:space="0" w:color="auto"/>
              <w:bottom w:val="single" w:sz="4" w:space="0" w:color="auto"/>
              <w:right w:val="single" w:sz="4" w:space="0" w:color="auto"/>
            </w:tcBorders>
            <w:hideMark/>
          </w:tcPr>
          <w:p w:rsidR="00C673AB" w:rsidRPr="00844EF4" w:rsidRDefault="00BB3FEB" w:rsidP="00A121B3">
            <w:pPr>
              <w:tabs>
                <w:tab w:val="left" w:pos="5660"/>
              </w:tabs>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C673AB" w:rsidRPr="00844EF4" w:rsidTr="00A121B3">
        <w:tc>
          <w:tcPr>
            <w:tcW w:w="4964" w:type="dxa"/>
            <w:tcBorders>
              <w:top w:val="single" w:sz="4" w:space="0" w:color="auto"/>
              <w:left w:val="single" w:sz="4" w:space="0" w:color="auto"/>
              <w:bottom w:val="single" w:sz="4" w:space="0" w:color="auto"/>
              <w:right w:val="single" w:sz="4" w:space="0" w:color="auto"/>
            </w:tcBorders>
            <w:hideMark/>
          </w:tcPr>
          <w:p w:rsidR="00C673AB" w:rsidRPr="00844EF4" w:rsidRDefault="00C673AB" w:rsidP="00844EF4">
            <w:pPr>
              <w:tabs>
                <w:tab w:val="left" w:pos="5660"/>
              </w:tabs>
              <w:spacing w:after="0"/>
              <w:jc w:val="both"/>
              <w:rPr>
                <w:rFonts w:ascii="Times New Roman" w:eastAsia="Times New Roman" w:hAnsi="Times New Roman" w:cs="Times New Roman"/>
                <w:sz w:val="28"/>
                <w:szCs w:val="28"/>
              </w:rPr>
            </w:pPr>
            <w:r w:rsidRPr="00844EF4">
              <w:rPr>
                <w:rFonts w:ascii="Times New Roman" w:eastAsia="Times New Roman" w:hAnsi="Times New Roman" w:cs="Times New Roman"/>
                <w:sz w:val="28"/>
                <w:szCs w:val="28"/>
              </w:rPr>
              <w:t xml:space="preserve">Музыкальный зал </w:t>
            </w:r>
          </w:p>
        </w:tc>
        <w:tc>
          <w:tcPr>
            <w:tcW w:w="3366" w:type="dxa"/>
            <w:tcBorders>
              <w:top w:val="single" w:sz="4" w:space="0" w:color="auto"/>
              <w:left w:val="single" w:sz="4" w:space="0" w:color="auto"/>
              <w:bottom w:val="single" w:sz="4" w:space="0" w:color="auto"/>
              <w:right w:val="single" w:sz="4" w:space="0" w:color="auto"/>
            </w:tcBorders>
            <w:hideMark/>
          </w:tcPr>
          <w:p w:rsidR="00C673AB" w:rsidRPr="00844EF4" w:rsidRDefault="00C673AB" w:rsidP="00A121B3">
            <w:pPr>
              <w:tabs>
                <w:tab w:val="left" w:pos="5660"/>
              </w:tabs>
              <w:spacing w:after="0"/>
              <w:jc w:val="center"/>
              <w:rPr>
                <w:rFonts w:ascii="Times New Roman" w:eastAsia="Times New Roman" w:hAnsi="Times New Roman" w:cs="Times New Roman"/>
                <w:sz w:val="28"/>
                <w:szCs w:val="28"/>
              </w:rPr>
            </w:pPr>
            <w:r w:rsidRPr="00844EF4">
              <w:rPr>
                <w:rFonts w:ascii="Times New Roman" w:eastAsia="Times New Roman" w:hAnsi="Times New Roman" w:cs="Times New Roman"/>
                <w:sz w:val="28"/>
                <w:szCs w:val="28"/>
              </w:rPr>
              <w:t>1</w:t>
            </w:r>
          </w:p>
        </w:tc>
      </w:tr>
      <w:tr w:rsidR="00C673AB" w:rsidRPr="00844EF4" w:rsidTr="00A121B3">
        <w:tc>
          <w:tcPr>
            <w:tcW w:w="4964" w:type="dxa"/>
            <w:tcBorders>
              <w:top w:val="single" w:sz="4" w:space="0" w:color="auto"/>
              <w:left w:val="single" w:sz="4" w:space="0" w:color="auto"/>
              <w:bottom w:val="single" w:sz="4" w:space="0" w:color="auto"/>
              <w:right w:val="single" w:sz="4" w:space="0" w:color="auto"/>
            </w:tcBorders>
            <w:hideMark/>
          </w:tcPr>
          <w:p w:rsidR="00C673AB" w:rsidRPr="00844EF4" w:rsidRDefault="00C673AB" w:rsidP="00844EF4">
            <w:pPr>
              <w:tabs>
                <w:tab w:val="left" w:pos="5660"/>
              </w:tabs>
              <w:spacing w:after="0"/>
              <w:jc w:val="both"/>
              <w:rPr>
                <w:rFonts w:ascii="Times New Roman" w:eastAsia="Times New Roman" w:hAnsi="Times New Roman" w:cs="Times New Roman"/>
                <w:sz w:val="28"/>
                <w:szCs w:val="28"/>
              </w:rPr>
            </w:pPr>
            <w:r w:rsidRPr="00844EF4">
              <w:rPr>
                <w:rFonts w:ascii="Times New Roman" w:eastAsia="Times New Roman" w:hAnsi="Times New Roman" w:cs="Times New Roman"/>
                <w:sz w:val="28"/>
                <w:szCs w:val="28"/>
              </w:rPr>
              <w:t>Спортивный зал</w:t>
            </w:r>
          </w:p>
        </w:tc>
        <w:tc>
          <w:tcPr>
            <w:tcW w:w="3366" w:type="dxa"/>
            <w:tcBorders>
              <w:top w:val="single" w:sz="4" w:space="0" w:color="auto"/>
              <w:left w:val="single" w:sz="4" w:space="0" w:color="auto"/>
              <w:bottom w:val="single" w:sz="4" w:space="0" w:color="auto"/>
              <w:right w:val="single" w:sz="4" w:space="0" w:color="auto"/>
            </w:tcBorders>
            <w:hideMark/>
          </w:tcPr>
          <w:p w:rsidR="00C673AB" w:rsidRPr="00844EF4" w:rsidRDefault="00C673AB" w:rsidP="00A121B3">
            <w:pPr>
              <w:tabs>
                <w:tab w:val="left" w:pos="5660"/>
              </w:tabs>
              <w:spacing w:after="0"/>
              <w:jc w:val="center"/>
              <w:rPr>
                <w:rFonts w:ascii="Times New Roman" w:eastAsia="Times New Roman" w:hAnsi="Times New Roman" w:cs="Times New Roman"/>
                <w:sz w:val="28"/>
                <w:szCs w:val="28"/>
              </w:rPr>
            </w:pPr>
            <w:r w:rsidRPr="00844EF4">
              <w:rPr>
                <w:rFonts w:ascii="Times New Roman" w:eastAsia="Times New Roman" w:hAnsi="Times New Roman" w:cs="Times New Roman"/>
                <w:sz w:val="28"/>
                <w:szCs w:val="28"/>
              </w:rPr>
              <w:t>1</w:t>
            </w:r>
          </w:p>
        </w:tc>
      </w:tr>
      <w:tr w:rsidR="00C673AB" w:rsidRPr="00844EF4" w:rsidTr="00A121B3">
        <w:tc>
          <w:tcPr>
            <w:tcW w:w="4964" w:type="dxa"/>
            <w:tcBorders>
              <w:top w:val="single" w:sz="4" w:space="0" w:color="auto"/>
              <w:left w:val="single" w:sz="4" w:space="0" w:color="auto"/>
              <w:bottom w:val="single" w:sz="4" w:space="0" w:color="auto"/>
              <w:right w:val="single" w:sz="4" w:space="0" w:color="auto"/>
            </w:tcBorders>
            <w:hideMark/>
          </w:tcPr>
          <w:p w:rsidR="00C673AB" w:rsidRPr="00844EF4" w:rsidRDefault="00C673AB" w:rsidP="00844EF4">
            <w:pPr>
              <w:tabs>
                <w:tab w:val="left" w:pos="5660"/>
              </w:tabs>
              <w:spacing w:after="0"/>
              <w:jc w:val="both"/>
              <w:rPr>
                <w:rFonts w:ascii="Times New Roman" w:eastAsia="Times New Roman" w:hAnsi="Times New Roman" w:cs="Times New Roman"/>
                <w:sz w:val="28"/>
                <w:szCs w:val="28"/>
              </w:rPr>
            </w:pPr>
            <w:r w:rsidRPr="00844EF4">
              <w:rPr>
                <w:rFonts w:ascii="Times New Roman" w:eastAsia="Times New Roman" w:hAnsi="Times New Roman" w:cs="Times New Roman"/>
                <w:sz w:val="28"/>
                <w:szCs w:val="28"/>
              </w:rPr>
              <w:t>Спортивная площадка</w:t>
            </w:r>
          </w:p>
        </w:tc>
        <w:tc>
          <w:tcPr>
            <w:tcW w:w="3366" w:type="dxa"/>
            <w:tcBorders>
              <w:top w:val="single" w:sz="4" w:space="0" w:color="auto"/>
              <w:left w:val="single" w:sz="4" w:space="0" w:color="auto"/>
              <w:bottom w:val="single" w:sz="4" w:space="0" w:color="auto"/>
              <w:right w:val="single" w:sz="4" w:space="0" w:color="auto"/>
            </w:tcBorders>
            <w:hideMark/>
          </w:tcPr>
          <w:p w:rsidR="00C673AB" w:rsidRPr="00844EF4" w:rsidRDefault="00C673AB" w:rsidP="00A121B3">
            <w:pPr>
              <w:tabs>
                <w:tab w:val="left" w:pos="5660"/>
              </w:tabs>
              <w:spacing w:after="0"/>
              <w:jc w:val="center"/>
              <w:rPr>
                <w:rFonts w:ascii="Times New Roman" w:eastAsia="Times New Roman" w:hAnsi="Times New Roman" w:cs="Times New Roman"/>
                <w:sz w:val="28"/>
                <w:szCs w:val="28"/>
              </w:rPr>
            </w:pPr>
            <w:r w:rsidRPr="00844EF4">
              <w:rPr>
                <w:rFonts w:ascii="Times New Roman" w:eastAsia="Times New Roman" w:hAnsi="Times New Roman" w:cs="Times New Roman"/>
                <w:sz w:val="28"/>
                <w:szCs w:val="28"/>
              </w:rPr>
              <w:t>1</w:t>
            </w:r>
          </w:p>
        </w:tc>
      </w:tr>
      <w:tr w:rsidR="00C673AB" w:rsidRPr="00844EF4" w:rsidTr="00A121B3">
        <w:trPr>
          <w:trHeight w:val="298"/>
        </w:trPr>
        <w:tc>
          <w:tcPr>
            <w:tcW w:w="4964" w:type="dxa"/>
            <w:tcBorders>
              <w:top w:val="single" w:sz="4" w:space="0" w:color="auto"/>
              <w:left w:val="single" w:sz="4" w:space="0" w:color="auto"/>
              <w:bottom w:val="single" w:sz="4" w:space="0" w:color="auto"/>
              <w:right w:val="single" w:sz="4" w:space="0" w:color="auto"/>
            </w:tcBorders>
            <w:hideMark/>
          </w:tcPr>
          <w:p w:rsidR="00C673AB" w:rsidRPr="00844EF4" w:rsidRDefault="00C673AB" w:rsidP="00844EF4">
            <w:pPr>
              <w:tabs>
                <w:tab w:val="left" w:pos="5660"/>
              </w:tabs>
              <w:spacing w:after="0"/>
              <w:jc w:val="both"/>
              <w:rPr>
                <w:rFonts w:ascii="Times New Roman" w:eastAsia="Times New Roman" w:hAnsi="Times New Roman" w:cs="Times New Roman"/>
                <w:sz w:val="28"/>
                <w:szCs w:val="28"/>
              </w:rPr>
            </w:pPr>
            <w:r w:rsidRPr="00844EF4">
              <w:rPr>
                <w:rFonts w:ascii="Times New Roman" w:eastAsia="Times New Roman" w:hAnsi="Times New Roman" w:cs="Times New Roman"/>
                <w:sz w:val="28"/>
                <w:szCs w:val="28"/>
              </w:rPr>
              <w:t>Медицинский кабинет</w:t>
            </w:r>
          </w:p>
        </w:tc>
        <w:tc>
          <w:tcPr>
            <w:tcW w:w="3366" w:type="dxa"/>
            <w:tcBorders>
              <w:top w:val="single" w:sz="4" w:space="0" w:color="auto"/>
              <w:left w:val="single" w:sz="4" w:space="0" w:color="auto"/>
              <w:bottom w:val="single" w:sz="4" w:space="0" w:color="auto"/>
              <w:right w:val="single" w:sz="4" w:space="0" w:color="auto"/>
            </w:tcBorders>
            <w:hideMark/>
          </w:tcPr>
          <w:p w:rsidR="00C673AB" w:rsidRPr="00844EF4" w:rsidRDefault="00C673AB" w:rsidP="00A121B3">
            <w:pPr>
              <w:tabs>
                <w:tab w:val="left" w:pos="5660"/>
              </w:tabs>
              <w:spacing w:after="0"/>
              <w:jc w:val="center"/>
              <w:rPr>
                <w:rFonts w:ascii="Times New Roman" w:eastAsia="Times New Roman" w:hAnsi="Times New Roman" w:cs="Times New Roman"/>
                <w:sz w:val="28"/>
                <w:szCs w:val="28"/>
              </w:rPr>
            </w:pPr>
            <w:r w:rsidRPr="00844EF4">
              <w:rPr>
                <w:rFonts w:ascii="Times New Roman" w:eastAsia="Times New Roman" w:hAnsi="Times New Roman" w:cs="Times New Roman"/>
                <w:sz w:val="28"/>
                <w:szCs w:val="28"/>
              </w:rPr>
              <w:t>1</w:t>
            </w:r>
          </w:p>
        </w:tc>
      </w:tr>
      <w:tr w:rsidR="00C673AB" w:rsidRPr="00844EF4" w:rsidTr="00A121B3">
        <w:trPr>
          <w:trHeight w:val="298"/>
        </w:trPr>
        <w:tc>
          <w:tcPr>
            <w:tcW w:w="4964" w:type="dxa"/>
            <w:tcBorders>
              <w:top w:val="single" w:sz="4" w:space="0" w:color="auto"/>
              <w:left w:val="single" w:sz="4" w:space="0" w:color="auto"/>
              <w:bottom w:val="single" w:sz="4" w:space="0" w:color="auto"/>
              <w:right w:val="single" w:sz="4" w:space="0" w:color="auto"/>
            </w:tcBorders>
            <w:hideMark/>
          </w:tcPr>
          <w:p w:rsidR="00C673AB" w:rsidRPr="00844EF4" w:rsidRDefault="00C673AB" w:rsidP="00844EF4">
            <w:pPr>
              <w:tabs>
                <w:tab w:val="left" w:pos="5660"/>
              </w:tabs>
              <w:spacing w:after="0"/>
              <w:jc w:val="both"/>
              <w:rPr>
                <w:rFonts w:ascii="Times New Roman" w:eastAsia="Times New Roman" w:hAnsi="Times New Roman" w:cs="Times New Roman"/>
                <w:sz w:val="28"/>
                <w:szCs w:val="28"/>
              </w:rPr>
            </w:pPr>
            <w:r w:rsidRPr="00844EF4">
              <w:rPr>
                <w:rFonts w:ascii="Times New Roman" w:eastAsia="Times New Roman" w:hAnsi="Times New Roman" w:cs="Times New Roman"/>
                <w:sz w:val="28"/>
                <w:szCs w:val="28"/>
              </w:rPr>
              <w:t>Кабинет заведующего</w:t>
            </w:r>
          </w:p>
        </w:tc>
        <w:tc>
          <w:tcPr>
            <w:tcW w:w="3366" w:type="dxa"/>
            <w:tcBorders>
              <w:top w:val="single" w:sz="4" w:space="0" w:color="auto"/>
              <w:left w:val="single" w:sz="4" w:space="0" w:color="auto"/>
              <w:bottom w:val="single" w:sz="4" w:space="0" w:color="auto"/>
              <w:right w:val="single" w:sz="4" w:space="0" w:color="auto"/>
            </w:tcBorders>
            <w:hideMark/>
          </w:tcPr>
          <w:p w:rsidR="00C673AB" w:rsidRPr="00844EF4" w:rsidRDefault="00C673AB" w:rsidP="00A121B3">
            <w:pPr>
              <w:tabs>
                <w:tab w:val="left" w:pos="5660"/>
              </w:tabs>
              <w:spacing w:after="0"/>
              <w:jc w:val="center"/>
              <w:rPr>
                <w:rFonts w:ascii="Times New Roman" w:eastAsia="Times New Roman" w:hAnsi="Times New Roman" w:cs="Times New Roman"/>
                <w:sz w:val="28"/>
                <w:szCs w:val="28"/>
              </w:rPr>
            </w:pPr>
            <w:r w:rsidRPr="00844EF4">
              <w:rPr>
                <w:rFonts w:ascii="Times New Roman" w:eastAsia="Times New Roman" w:hAnsi="Times New Roman" w:cs="Times New Roman"/>
                <w:sz w:val="28"/>
                <w:szCs w:val="28"/>
              </w:rPr>
              <w:t>1</w:t>
            </w:r>
          </w:p>
        </w:tc>
      </w:tr>
      <w:tr w:rsidR="00C673AB" w:rsidRPr="00844EF4" w:rsidTr="00A121B3">
        <w:trPr>
          <w:trHeight w:val="298"/>
        </w:trPr>
        <w:tc>
          <w:tcPr>
            <w:tcW w:w="4964" w:type="dxa"/>
            <w:tcBorders>
              <w:top w:val="single" w:sz="4" w:space="0" w:color="auto"/>
              <w:left w:val="single" w:sz="4" w:space="0" w:color="auto"/>
              <w:bottom w:val="single" w:sz="4" w:space="0" w:color="auto"/>
              <w:right w:val="single" w:sz="4" w:space="0" w:color="auto"/>
            </w:tcBorders>
            <w:hideMark/>
          </w:tcPr>
          <w:p w:rsidR="00C673AB" w:rsidRPr="00844EF4" w:rsidRDefault="00C673AB" w:rsidP="00844EF4">
            <w:pPr>
              <w:tabs>
                <w:tab w:val="left" w:pos="5660"/>
              </w:tabs>
              <w:spacing w:after="0"/>
              <w:jc w:val="both"/>
              <w:rPr>
                <w:rFonts w:ascii="Times New Roman" w:eastAsia="Times New Roman" w:hAnsi="Times New Roman" w:cs="Times New Roman"/>
                <w:sz w:val="28"/>
                <w:szCs w:val="28"/>
              </w:rPr>
            </w:pPr>
            <w:r w:rsidRPr="00844EF4">
              <w:rPr>
                <w:rFonts w:ascii="Times New Roman" w:eastAsia="Times New Roman" w:hAnsi="Times New Roman" w:cs="Times New Roman"/>
                <w:sz w:val="28"/>
                <w:szCs w:val="28"/>
              </w:rPr>
              <w:t>Методический кабинет</w:t>
            </w:r>
          </w:p>
        </w:tc>
        <w:tc>
          <w:tcPr>
            <w:tcW w:w="3366" w:type="dxa"/>
            <w:tcBorders>
              <w:top w:val="single" w:sz="4" w:space="0" w:color="auto"/>
              <w:left w:val="single" w:sz="4" w:space="0" w:color="auto"/>
              <w:bottom w:val="single" w:sz="4" w:space="0" w:color="auto"/>
              <w:right w:val="single" w:sz="4" w:space="0" w:color="auto"/>
            </w:tcBorders>
            <w:hideMark/>
          </w:tcPr>
          <w:p w:rsidR="00C673AB" w:rsidRPr="00844EF4" w:rsidRDefault="00C673AB" w:rsidP="00A121B3">
            <w:pPr>
              <w:tabs>
                <w:tab w:val="left" w:pos="5660"/>
              </w:tabs>
              <w:spacing w:after="0"/>
              <w:jc w:val="center"/>
              <w:rPr>
                <w:rFonts w:ascii="Times New Roman" w:eastAsia="Times New Roman" w:hAnsi="Times New Roman" w:cs="Times New Roman"/>
                <w:sz w:val="28"/>
                <w:szCs w:val="28"/>
              </w:rPr>
            </w:pPr>
            <w:r w:rsidRPr="00844EF4">
              <w:rPr>
                <w:rFonts w:ascii="Times New Roman" w:eastAsia="Times New Roman" w:hAnsi="Times New Roman" w:cs="Times New Roman"/>
                <w:sz w:val="28"/>
                <w:szCs w:val="28"/>
              </w:rPr>
              <w:t>1</w:t>
            </w:r>
          </w:p>
        </w:tc>
      </w:tr>
      <w:tr w:rsidR="00C673AB" w:rsidRPr="00844EF4" w:rsidTr="00A121B3">
        <w:trPr>
          <w:trHeight w:val="298"/>
        </w:trPr>
        <w:tc>
          <w:tcPr>
            <w:tcW w:w="4964" w:type="dxa"/>
            <w:tcBorders>
              <w:top w:val="single" w:sz="4" w:space="0" w:color="auto"/>
              <w:left w:val="single" w:sz="4" w:space="0" w:color="auto"/>
              <w:bottom w:val="single" w:sz="4" w:space="0" w:color="auto"/>
              <w:right w:val="single" w:sz="4" w:space="0" w:color="auto"/>
            </w:tcBorders>
            <w:hideMark/>
          </w:tcPr>
          <w:p w:rsidR="00C673AB" w:rsidRPr="00844EF4" w:rsidRDefault="00C673AB" w:rsidP="00844EF4">
            <w:pPr>
              <w:tabs>
                <w:tab w:val="left" w:pos="5660"/>
              </w:tabs>
              <w:spacing w:after="0"/>
              <w:jc w:val="both"/>
              <w:rPr>
                <w:rFonts w:ascii="Times New Roman" w:eastAsia="Times New Roman" w:hAnsi="Times New Roman" w:cs="Times New Roman"/>
                <w:sz w:val="28"/>
                <w:szCs w:val="28"/>
              </w:rPr>
            </w:pPr>
            <w:r w:rsidRPr="00844EF4">
              <w:rPr>
                <w:rFonts w:ascii="Times New Roman" w:eastAsia="Times New Roman" w:hAnsi="Times New Roman" w:cs="Times New Roman"/>
                <w:sz w:val="28"/>
                <w:szCs w:val="28"/>
              </w:rPr>
              <w:t>Мини-музей «Изба»</w:t>
            </w:r>
          </w:p>
        </w:tc>
        <w:tc>
          <w:tcPr>
            <w:tcW w:w="3366" w:type="dxa"/>
            <w:tcBorders>
              <w:top w:val="single" w:sz="4" w:space="0" w:color="auto"/>
              <w:left w:val="single" w:sz="4" w:space="0" w:color="auto"/>
              <w:bottom w:val="single" w:sz="4" w:space="0" w:color="auto"/>
              <w:right w:val="single" w:sz="4" w:space="0" w:color="auto"/>
            </w:tcBorders>
            <w:hideMark/>
          </w:tcPr>
          <w:p w:rsidR="00C673AB" w:rsidRPr="00844EF4" w:rsidRDefault="00C673AB" w:rsidP="00A121B3">
            <w:pPr>
              <w:tabs>
                <w:tab w:val="left" w:pos="5660"/>
              </w:tabs>
              <w:spacing w:after="0"/>
              <w:jc w:val="center"/>
              <w:rPr>
                <w:rFonts w:ascii="Times New Roman" w:eastAsia="Times New Roman" w:hAnsi="Times New Roman" w:cs="Times New Roman"/>
                <w:sz w:val="28"/>
                <w:szCs w:val="28"/>
              </w:rPr>
            </w:pPr>
            <w:r w:rsidRPr="00844EF4">
              <w:rPr>
                <w:rFonts w:ascii="Times New Roman" w:eastAsia="Times New Roman" w:hAnsi="Times New Roman" w:cs="Times New Roman"/>
                <w:sz w:val="28"/>
                <w:szCs w:val="28"/>
              </w:rPr>
              <w:t>1</w:t>
            </w:r>
          </w:p>
        </w:tc>
      </w:tr>
      <w:tr w:rsidR="00C673AB" w:rsidRPr="00844EF4" w:rsidTr="00A121B3">
        <w:trPr>
          <w:trHeight w:val="298"/>
        </w:trPr>
        <w:tc>
          <w:tcPr>
            <w:tcW w:w="4964" w:type="dxa"/>
            <w:tcBorders>
              <w:top w:val="single" w:sz="4" w:space="0" w:color="auto"/>
              <w:left w:val="single" w:sz="4" w:space="0" w:color="auto"/>
              <w:bottom w:val="single" w:sz="4" w:space="0" w:color="auto"/>
              <w:right w:val="single" w:sz="4" w:space="0" w:color="auto"/>
            </w:tcBorders>
            <w:hideMark/>
          </w:tcPr>
          <w:p w:rsidR="00C673AB" w:rsidRPr="00844EF4" w:rsidRDefault="00C673AB" w:rsidP="00844EF4">
            <w:pPr>
              <w:tabs>
                <w:tab w:val="left" w:pos="5660"/>
              </w:tabs>
              <w:spacing w:after="0"/>
              <w:jc w:val="both"/>
              <w:rPr>
                <w:rFonts w:ascii="Times New Roman" w:eastAsia="Times New Roman" w:hAnsi="Times New Roman" w:cs="Times New Roman"/>
                <w:sz w:val="28"/>
                <w:szCs w:val="28"/>
              </w:rPr>
            </w:pPr>
            <w:r w:rsidRPr="00844EF4">
              <w:rPr>
                <w:rFonts w:ascii="Times New Roman" w:eastAsia="Times New Roman" w:hAnsi="Times New Roman" w:cs="Times New Roman"/>
                <w:sz w:val="28"/>
                <w:szCs w:val="28"/>
              </w:rPr>
              <w:t>Комната ОБЖ</w:t>
            </w:r>
          </w:p>
        </w:tc>
        <w:tc>
          <w:tcPr>
            <w:tcW w:w="3366" w:type="dxa"/>
            <w:tcBorders>
              <w:top w:val="single" w:sz="4" w:space="0" w:color="auto"/>
              <w:left w:val="single" w:sz="4" w:space="0" w:color="auto"/>
              <w:bottom w:val="single" w:sz="4" w:space="0" w:color="auto"/>
              <w:right w:val="single" w:sz="4" w:space="0" w:color="auto"/>
            </w:tcBorders>
            <w:hideMark/>
          </w:tcPr>
          <w:p w:rsidR="00C673AB" w:rsidRPr="00844EF4" w:rsidRDefault="00C673AB" w:rsidP="00A121B3">
            <w:pPr>
              <w:tabs>
                <w:tab w:val="left" w:pos="5660"/>
              </w:tabs>
              <w:spacing w:after="0"/>
              <w:jc w:val="center"/>
              <w:rPr>
                <w:rFonts w:ascii="Times New Roman" w:eastAsia="Times New Roman" w:hAnsi="Times New Roman" w:cs="Times New Roman"/>
                <w:sz w:val="28"/>
                <w:szCs w:val="28"/>
              </w:rPr>
            </w:pPr>
            <w:r w:rsidRPr="00844EF4">
              <w:rPr>
                <w:rFonts w:ascii="Times New Roman" w:eastAsia="Times New Roman" w:hAnsi="Times New Roman" w:cs="Times New Roman"/>
                <w:sz w:val="28"/>
                <w:szCs w:val="28"/>
              </w:rPr>
              <w:t>1</w:t>
            </w:r>
          </w:p>
        </w:tc>
      </w:tr>
    </w:tbl>
    <w:p w:rsidR="00C673AB" w:rsidRDefault="00C673AB" w:rsidP="00844EF4">
      <w:pPr>
        <w:spacing w:after="0"/>
        <w:jc w:val="both"/>
        <w:rPr>
          <w:rFonts w:ascii="Times New Roman" w:eastAsia="Times New Roman" w:hAnsi="Times New Roman" w:cs="Times New Roman"/>
          <w:sz w:val="28"/>
          <w:szCs w:val="28"/>
          <w:lang w:eastAsia="ru-RU"/>
        </w:rPr>
      </w:pPr>
      <w:r w:rsidRPr="00844EF4">
        <w:rPr>
          <w:rFonts w:ascii="Times New Roman" w:eastAsia="Times New Roman" w:hAnsi="Times New Roman" w:cs="Times New Roman"/>
          <w:sz w:val="28"/>
          <w:szCs w:val="28"/>
          <w:lang w:eastAsia="ru-RU"/>
        </w:rPr>
        <w:t xml:space="preserve">         </w:t>
      </w:r>
    </w:p>
    <w:p w:rsidR="008B3EC2" w:rsidRPr="00844EF4" w:rsidRDefault="008B3EC2" w:rsidP="00844EF4">
      <w:pPr>
        <w:spacing w:after="0"/>
        <w:jc w:val="both"/>
        <w:rPr>
          <w:rFonts w:ascii="Times New Roman" w:eastAsia="Times New Roman" w:hAnsi="Times New Roman" w:cs="Times New Roman"/>
          <w:sz w:val="28"/>
          <w:szCs w:val="28"/>
          <w:lang w:eastAsia="ru-RU"/>
        </w:rPr>
      </w:pPr>
    </w:p>
    <w:p w:rsidR="00C673AB" w:rsidRPr="00844EF4" w:rsidRDefault="00C673AB" w:rsidP="00844EF4">
      <w:pPr>
        <w:spacing w:after="0"/>
        <w:jc w:val="both"/>
        <w:rPr>
          <w:rFonts w:ascii="Times New Roman" w:eastAsia="Times New Roman" w:hAnsi="Times New Roman" w:cs="Times New Roman"/>
          <w:b/>
          <w:sz w:val="28"/>
          <w:szCs w:val="28"/>
          <w:lang w:eastAsia="ru-RU"/>
        </w:rPr>
      </w:pPr>
      <w:r w:rsidRPr="00844EF4">
        <w:rPr>
          <w:rFonts w:ascii="Times New Roman" w:eastAsia="Times New Roman" w:hAnsi="Times New Roman" w:cs="Times New Roman"/>
          <w:b/>
          <w:sz w:val="28"/>
          <w:szCs w:val="28"/>
          <w:lang w:eastAsia="ru-RU"/>
        </w:rPr>
        <w:lastRenderedPageBreak/>
        <w:t>Сведения о состоянии материально-технической базы ДОУ:</w:t>
      </w:r>
    </w:p>
    <w:p w:rsidR="00C673AB" w:rsidRPr="00844EF4" w:rsidRDefault="00C673AB" w:rsidP="00844EF4">
      <w:pPr>
        <w:spacing w:after="0"/>
        <w:jc w:val="both"/>
        <w:rPr>
          <w:rFonts w:ascii="Times New Roman" w:eastAsia="Times New Roman" w:hAnsi="Times New Roman" w:cs="Times New Roman"/>
          <w:sz w:val="28"/>
          <w:szCs w:val="28"/>
          <w:lang w:eastAsia="ru-RU"/>
        </w:rPr>
      </w:pPr>
      <w:r w:rsidRPr="00844EF4">
        <w:rPr>
          <w:rFonts w:ascii="Times New Roman" w:eastAsia="Times New Roman" w:hAnsi="Times New Roman" w:cs="Times New Roman"/>
          <w:sz w:val="28"/>
          <w:szCs w:val="28"/>
          <w:lang w:eastAsia="ru-RU"/>
        </w:rPr>
        <w:t xml:space="preserve">   </w:t>
      </w:r>
      <w:r w:rsidR="00AB6C2A" w:rsidRPr="00844EF4">
        <w:rPr>
          <w:rFonts w:ascii="Times New Roman" w:eastAsia="Times New Roman" w:hAnsi="Times New Roman" w:cs="Times New Roman"/>
          <w:sz w:val="28"/>
          <w:szCs w:val="28"/>
          <w:lang w:eastAsia="ru-RU"/>
        </w:rPr>
        <w:t xml:space="preserve">  </w:t>
      </w:r>
      <w:r w:rsidRPr="00844EF4">
        <w:rPr>
          <w:rFonts w:ascii="Times New Roman" w:eastAsia="Times New Roman" w:hAnsi="Times New Roman" w:cs="Times New Roman"/>
          <w:sz w:val="28"/>
          <w:szCs w:val="28"/>
          <w:lang w:eastAsia="ru-RU"/>
        </w:rPr>
        <w:t xml:space="preserve">Детский сад оборудован для своего полноценного функционирования </w:t>
      </w:r>
      <w:proofErr w:type="gramStart"/>
      <w:r w:rsidRPr="00844EF4">
        <w:rPr>
          <w:rFonts w:ascii="Times New Roman" w:eastAsia="Times New Roman" w:hAnsi="Times New Roman" w:cs="Times New Roman"/>
          <w:sz w:val="28"/>
          <w:szCs w:val="28"/>
          <w:lang w:eastAsia="ru-RU"/>
        </w:rPr>
        <w:t>на</w:t>
      </w:r>
      <w:proofErr w:type="gramEnd"/>
      <w:r w:rsidRPr="00844EF4">
        <w:rPr>
          <w:rFonts w:ascii="Times New Roman" w:eastAsia="Times New Roman" w:hAnsi="Times New Roman" w:cs="Times New Roman"/>
          <w:sz w:val="28"/>
          <w:szCs w:val="28"/>
          <w:lang w:eastAsia="ru-RU"/>
        </w:rPr>
        <w:t xml:space="preserve"> </w:t>
      </w:r>
    </w:p>
    <w:p w:rsidR="00C673AB" w:rsidRPr="00844EF4" w:rsidRDefault="00C673AB" w:rsidP="00844EF4">
      <w:pPr>
        <w:spacing w:after="0"/>
        <w:jc w:val="both"/>
        <w:rPr>
          <w:rFonts w:ascii="Times New Roman" w:eastAsia="Times New Roman" w:hAnsi="Times New Roman" w:cs="Times New Roman"/>
          <w:sz w:val="28"/>
          <w:szCs w:val="28"/>
          <w:lang w:eastAsia="ru-RU"/>
        </w:rPr>
      </w:pPr>
      <w:r w:rsidRPr="00844EF4">
        <w:rPr>
          <w:rFonts w:ascii="Times New Roman" w:eastAsia="Times New Roman" w:hAnsi="Times New Roman" w:cs="Times New Roman"/>
          <w:sz w:val="28"/>
          <w:szCs w:val="28"/>
          <w:lang w:eastAsia="ru-RU"/>
        </w:rPr>
        <w:t>70 % (причем большая часть ДОУ требует постоянного косметического ремонта или обновления). Не хватает мягкого инвентаря, посуды, мебели, игрушек.</w:t>
      </w:r>
    </w:p>
    <w:p w:rsidR="00AB6C2A" w:rsidRPr="00844EF4" w:rsidRDefault="00C673AB" w:rsidP="00844EF4">
      <w:pPr>
        <w:spacing w:after="0"/>
        <w:jc w:val="both"/>
        <w:rPr>
          <w:rFonts w:ascii="Times New Roman" w:eastAsia="Times New Roman" w:hAnsi="Times New Roman" w:cs="Times New Roman"/>
          <w:sz w:val="28"/>
          <w:szCs w:val="28"/>
          <w:lang w:eastAsia="ru-RU"/>
        </w:rPr>
      </w:pPr>
      <w:r w:rsidRPr="00844EF4">
        <w:rPr>
          <w:rFonts w:ascii="Times New Roman" w:eastAsia="Times New Roman" w:hAnsi="Times New Roman" w:cs="Times New Roman"/>
          <w:sz w:val="28"/>
          <w:szCs w:val="28"/>
          <w:lang w:eastAsia="ru-RU"/>
        </w:rPr>
        <w:t xml:space="preserve">  </w:t>
      </w:r>
      <w:r w:rsidR="00AB6C2A" w:rsidRPr="00844EF4">
        <w:rPr>
          <w:rFonts w:ascii="Times New Roman" w:eastAsia="Times New Roman" w:hAnsi="Times New Roman" w:cs="Times New Roman"/>
          <w:sz w:val="28"/>
          <w:szCs w:val="28"/>
          <w:lang w:eastAsia="ru-RU"/>
        </w:rPr>
        <w:t xml:space="preserve">   </w:t>
      </w:r>
      <w:r w:rsidRPr="00844EF4">
        <w:rPr>
          <w:rFonts w:ascii="Times New Roman" w:eastAsia="Times New Roman" w:hAnsi="Times New Roman" w:cs="Times New Roman"/>
          <w:sz w:val="28"/>
          <w:szCs w:val="28"/>
          <w:lang w:eastAsia="ru-RU"/>
        </w:rPr>
        <w:t xml:space="preserve">В здании и на территории ДОУ </w:t>
      </w:r>
      <w:r w:rsidR="00AB6C2A" w:rsidRPr="00844EF4">
        <w:rPr>
          <w:rFonts w:ascii="Times New Roman" w:eastAsia="Times New Roman" w:hAnsi="Times New Roman" w:cs="Times New Roman"/>
          <w:sz w:val="28"/>
          <w:szCs w:val="28"/>
          <w:lang w:eastAsia="ru-RU"/>
        </w:rPr>
        <w:t xml:space="preserve">в </w:t>
      </w:r>
      <w:r w:rsidR="00BB3FEB">
        <w:rPr>
          <w:rFonts w:ascii="Times New Roman" w:eastAsia="Times New Roman" w:hAnsi="Times New Roman" w:cs="Times New Roman"/>
          <w:sz w:val="28"/>
          <w:szCs w:val="28"/>
          <w:lang w:eastAsia="ru-RU"/>
        </w:rPr>
        <w:t xml:space="preserve">мае-июне </w:t>
      </w:r>
      <w:r w:rsidR="00AB6C2A" w:rsidRPr="00844EF4">
        <w:rPr>
          <w:rFonts w:ascii="Times New Roman" w:eastAsia="Times New Roman" w:hAnsi="Times New Roman" w:cs="Times New Roman"/>
          <w:sz w:val="28"/>
          <w:szCs w:val="28"/>
          <w:lang w:eastAsia="ru-RU"/>
        </w:rPr>
        <w:t xml:space="preserve"> </w:t>
      </w:r>
      <w:r w:rsidR="00C90E5A" w:rsidRPr="00844EF4">
        <w:rPr>
          <w:rFonts w:ascii="Times New Roman" w:eastAsia="Times New Roman" w:hAnsi="Times New Roman" w:cs="Times New Roman"/>
          <w:sz w:val="28"/>
          <w:szCs w:val="28"/>
          <w:lang w:eastAsia="ru-RU"/>
        </w:rPr>
        <w:t>20</w:t>
      </w:r>
      <w:r w:rsidR="00BB3FEB">
        <w:rPr>
          <w:rFonts w:ascii="Times New Roman" w:eastAsia="Times New Roman" w:hAnsi="Times New Roman" w:cs="Times New Roman"/>
          <w:sz w:val="28"/>
          <w:szCs w:val="28"/>
          <w:lang w:eastAsia="ru-RU"/>
        </w:rPr>
        <w:t>20</w:t>
      </w:r>
      <w:r w:rsidR="00C90E5A" w:rsidRPr="00844EF4">
        <w:rPr>
          <w:rFonts w:ascii="Times New Roman" w:eastAsia="Times New Roman" w:hAnsi="Times New Roman" w:cs="Times New Roman"/>
          <w:sz w:val="28"/>
          <w:szCs w:val="28"/>
          <w:lang w:eastAsia="ru-RU"/>
        </w:rPr>
        <w:t xml:space="preserve"> </w:t>
      </w:r>
      <w:r w:rsidRPr="00844EF4">
        <w:rPr>
          <w:rFonts w:ascii="Times New Roman" w:eastAsia="Times New Roman" w:hAnsi="Times New Roman" w:cs="Times New Roman"/>
          <w:sz w:val="28"/>
          <w:szCs w:val="28"/>
          <w:lang w:eastAsia="ru-RU"/>
        </w:rPr>
        <w:t>проводи</w:t>
      </w:r>
      <w:r w:rsidR="00AB6C2A" w:rsidRPr="00844EF4">
        <w:rPr>
          <w:rFonts w:ascii="Times New Roman" w:eastAsia="Times New Roman" w:hAnsi="Times New Roman" w:cs="Times New Roman"/>
          <w:sz w:val="28"/>
          <w:szCs w:val="28"/>
          <w:lang w:eastAsia="ru-RU"/>
        </w:rPr>
        <w:t>л</w:t>
      </w:r>
      <w:r w:rsidRPr="00844EF4">
        <w:rPr>
          <w:rFonts w:ascii="Times New Roman" w:eastAsia="Times New Roman" w:hAnsi="Times New Roman" w:cs="Times New Roman"/>
          <w:sz w:val="28"/>
          <w:szCs w:val="28"/>
          <w:lang w:eastAsia="ru-RU"/>
        </w:rPr>
        <w:t>ся косметический ремонт (покраска, генеральная уборка всех помещений).</w:t>
      </w:r>
    </w:p>
    <w:p w:rsidR="00C673AB" w:rsidRPr="00844EF4" w:rsidRDefault="00AB6C2A" w:rsidP="00844EF4">
      <w:pPr>
        <w:spacing w:after="0"/>
        <w:jc w:val="both"/>
        <w:rPr>
          <w:rFonts w:ascii="Times New Roman" w:eastAsia="Times New Roman" w:hAnsi="Times New Roman" w:cs="Times New Roman"/>
          <w:b/>
          <w:sz w:val="28"/>
          <w:szCs w:val="28"/>
          <w:lang w:eastAsia="ru-RU"/>
        </w:rPr>
      </w:pPr>
      <w:r w:rsidRPr="00844EF4">
        <w:rPr>
          <w:rFonts w:ascii="Times New Roman" w:eastAsia="Times New Roman" w:hAnsi="Times New Roman" w:cs="Times New Roman"/>
          <w:sz w:val="28"/>
          <w:szCs w:val="28"/>
          <w:lang w:eastAsia="ru-RU"/>
        </w:rPr>
        <w:t xml:space="preserve">     </w:t>
      </w:r>
      <w:r w:rsidR="00C673AB" w:rsidRPr="00844EF4">
        <w:rPr>
          <w:rFonts w:ascii="Times New Roman" w:eastAsia="Times New Roman" w:hAnsi="Times New Roman" w:cs="Times New Roman"/>
          <w:b/>
          <w:sz w:val="28"/>
          <w:szCs w:val="28"/>
          <w:lang w:eastAsia="ru-RU"/>
        </w:rPr>
        <w:t>Состояни</w:t>
      </w:r>
      <w:r w:rsidR="008B3EC2">
        <w:rPr>
          <w:rFonts w:ascii="Times New Roman" w:eastAsia="Times New Roman" w:hAnsi="Times New Roman" w:cs="Times New Roman"/>
          <w:b/>
          <w:sz w:val="28"/>
          <w:szCs w:val="28"/>
          <w:lang w:eastAsia="ru-RU"/>
        </w:rPr>
        <w:t>е учебно-методической базы ДОУ:</w:t>
      </w:r>
    </w:p>
    <w:p w:rsidR="00C673AB" w:rsidRPr="00844EF4" w:rsidRDefault="00C673AB" w:rsidP="00844EF4">
      <w:pPr>
        <w:spacing w:after="0"/>
        <w:jc w:val="both"/>
        <w:rPr>
          <w:rFonts w:ascii="Times New Roman" w:eastAsia="Times New Roman" w:hAnsi="Times New Roman" w:cs="Times New Roman"/>
          <w:sz w:val="28"/>
          <w:szCs w:val="28"/>
          <w:lang w:eastAsia="ru-RU"/>
        </w:rPr>
      </w:pPr>
      <w:r w:rsidRPr="00844EF4">
        <w:rPr>
          <w:rFonts w:ascii="Times New Roman" w:eastAsia="Times New Roman" w:hAnsi="Times New Roman" w:cs="Times New Roman"/>
          <w:sz w:val="28"/>
          <w:szCs w:val="28"/>
          <w:lang w:eastAsia="ru-RU"/>
        </w:rPr>
        <w:t xml:space="preserve">    </w:t>
      </w:r>
      <w:r w:rsidR="00A43195" w:rsidRPr="00844EF4">
        <w:rPr>
          <w:rFonts w:ascii="Times New Roman" w:eastAsia="Times New Roman" w:hAnsi="Times New Roman" w:cs="Times New Roman"/>
          <w:sz w:val="28"/>
          <w:szCs w:val="28"/>
          <w:lang w:eastAsia="ru-RU"/>
        </w:rPr>
        <w:t xml:space="preserve">  </w:t>
      </w:r>
      <w:r w:rsidRPr="00844EF4">
        <w:rPr>
          <w:rFonts w:ascii="Times New Roman" w:eastAsia="Times New Roman" w:hAnsi="Times New Roman" w:cs="Times New Roman"/>
          <w:sz w:val="28"/>
          <w:szCs w:val="28"/>
          <w:lang w:eastAsia="ru-RU"/>
        </w:rPr>
        <w:t>Методическую литературу педагоги ДОУ приобретают за свой счет.</w:t>
      </w:r>
    </w:p>
    <w:p w:rsidR="00C673AB" w:rsidRPr="00844EF4" w:rsidRDefault="00C673AB" w:rsidP="00844EF4">
      <w:pPr>
        <w:spacing w:after="0"/>
        <w:jc w:val="both"/>
        <w:rPr>
          <w:rFonts w:ascii="Times New Roman" w:eastAsia="Times New Roman" w:hAnsi="Times New Roman" w:cs="Times New Roman"/>
          <w:sz w:val="28"/>
          <w:szCs w:val="28"/>
          <w:lang w:eastAsia="ru-RU"/>
        </w:rPr>
      </w:pPr>
      <w:r w:rsidRPr="00844EF4">
        <w:rPr>
          <w:rFonts w:ascii="Times New Roman" w:eastAsia="Times New Roman" w:hAnsi="Times New Roman" w:cs="Times New Roman"/>
          <w:sz w:val="28"/>
          <w:szCs w:val="28"/>
          <w:lang w:eastAsia="ru-RU"/>
        </w:rPr>
        <w:t xml:space="preserve">    </w:t>
      </w:r>
      <w:r w:rsidR="00A43195" w:rsidRPr="00844EF4">
        <w:rPr>
          <w:rFonts w:ascii="Times New Roman" w:eastAsia="Times New Roman" w:hAnsi="Times New Roman" w:cs="Times New Roman"/>
          <w:sz w:val="28"/>
          <w:szCs w:val="28"/>
          <w:lang w:eastAsia="ru-RU"/>
        </w:rPr>
        <w:t xml:space="preserve">  </w:t>
      </w:r>
      <w:r w:rsidRPr="00844EF4">
        <w:rPr>
          <w:rFonts w:ascii="Times New Roman" w:eastAsia="Times New Roman" w:hAnsi="Times New Roman" w:cs="Times New Roman"/>
          <w:sz w:val="28"/>
          <w:szCs w:val="28"/>
          <w:lang w:eastAsia="ru-RU"/>
        </w:rPr>
        <w:t>Наглядный и демонстрационный материал обновлялся частично в этом году.</w:t>
      </w:r>
      <w:r w:rsidRPr="00844EF4">
        <w:rPr>
          <w:rFonts w:ascii="Times New Roman" w:eastAsia="Times New Roman" w:hAnsi="Times New Roman" w:cs="Times New Roman"/>
          <w:sz w:val="28"/>
          <w:szCs w:val="28"/>
          <w:lang w:eastAsia="ru-RU"/>
        </w:rPr>
        <w:tab/>
      </w:r>
    </w:p>
    <w:p w:rsidR="00C673AB" w:rsidRPr="00844EF4" w:rsidRDefault="00C673AB" w:rsidP="00844EF4">
      <w:pPr>
        <w:spacing w:after="0"/>
        <w:jc w:val="both"/>
        <w:rPr>
          <w:rFonts w:ascii="Times New Roman" w:eastAsia="Times New Roman" w:hAnsi="Times New Roman" w:cs="Times New Roman"/>
          <w:sz w:val="28"/>
          <w:szCs w:val="28"/>
          <w:lang w:eastAsia="ru-RU"/>
        </w:rPr>
      </w:pPr>
      <w:r w:rsidRPr="00844EF4">
        <w:rPr>
          <w:rFonts w:ascii="Times New Roman" w:eastAsia="Times New Roman" w:hAnsi="Times New Roman" w:cs="Times New Roman"/>
          <w:sz w:val="28"/>
          <w:szCs w:val="28"/>
          <w:lang w:eastAsia="ru-RU"/>
        </w:rPr>
        <w:t xml:space="preserve">        Несмотря на то, что сделано многое, задача оснащения предметно - развивающей среды ДОУ остается одной из главных. В группах необходимо продолжать расширять и обновлять строительные и игровые уголки, пополнять дидактические и развивающие игры. </w:t>
      </w:r>
    </w:p>
    <w:p w:rsidR="00491F90" w:rsidRDefault="00491F90" w:rsidP="00844EF4">
      <w:pPr>
        <w:pStyle w:val="a6"/>
        <w:spacing w:line="276" w:lineRule="auto"/>
        <w:jc w:val="both"/>
        <w:rPr>
          <w:rFonts w:ascii="Times New Roman" w:hAnsi="Times New Roman" w:cs="Times New Roman"/>
          <w:b/>
          <w:bCs/>
          <w:sz w:val="32"/>
          <w:szCs w:val="28"/>
          <w:bdr w:val="none" w:sz="0" w:space="0" w:color="auto" w:frame="1"/>
          <w:lang w:eastAsia="ru-RU"/>
        </w:rPr>
      </w:pPr>
    </w:p>
    <w:p w:rsidR="002D03CF" w:rsidRPr="00BB3FEB" w:rsidRDefault="002D03CF" w:rsidP="00BB3FEB">
      <w:pPr>
        <w:pStyle w:val="a6"/>
        <w:rPr>
          <w:rFonts w:ascii="Times New Roman" w:hAnsi="Times New Roman" w:cs="Times New Roman"/>
          <w:b/>
          <w:sz w:val="28"/>
          <w:szCs w:val="28"/>
          <w:lang w:eastAsia="zh-CN" w:bidi="hi-IN"/>
        </w:rPr>
      </w:pPr>
      <w:r w:rsidRPr="00BB3FEB">
        <w:rPr>
          <w:rFonts w:ascii="Times New Roman" w:hAnsi="Times New Roman" w:cs="Times New Roman"/>
          <w:b/>
          <w:sz w:val="28"/>
          <w:szCs w:val="28"/>
          <w:lang w:eastAsia="zh-CN" w:bidi="hi-IN"/>
        </w:rPr>
        <w:t xml:space="preserve">9. Анализ деятельности филиала </w:t>
      </w:r>
      <w:r w:rsidR="00BB3FEB">
        <w:rPr>
          <w:rFonts w:ascii="Times New Roman" w:hAnsi="Times New Roman" w:cs="Times New Roman"/>
          <w:b/>
          <w:sz w:val="28"/>
          <w:szCs w:val="28"/>
          <w:lang w:eastAsia="zh-CN" w:bidi="hi-IN"/>
        </w:rPr>
        <w:t xml:space="preserve">д/с «Колокольчик» </w:t>
      </w:r>
      <w:proofErr w:type="gramStart"/>
      <w:r w:rsidRPr="00BB3FEB">
        <w:rPr>
          <w:rFonts w:ascii="Times New Roman" w:hAnsi="Times New Roman" w:cs="Times New Roman"/>
          <w:b/>
          <w:sz w:val="28"/>
          <w:szCs w:val="28"/>
          <w:lang w:eastAsia="zh-CN" w:bidi="hi-IN"/>
        </w:rPr>
        <w:t>за</w:t>
      </w:r>
      <w:proofErr w:type="gramEnd"/>
      <w:r w:rsidRPr="00BB3FEB">
        <w:rPr>
          <w:rFonts w:ascii="Times New Roman" w:hAnsi="Times New Roman" w:cs="Times New Roman"/>
          <w:b/>
          <w:sz w:val="28"/>
          <w:szCs w:val="28"/>
          <w:lang w:eastAsia="zh-CN" w:bidi="hi-IN"/>
        </w:rPr>
        <w:t xml:space="preserve"> прошедший</w:t>
      </w:r>
    </w:p>
    <w:p w:rsidR="002D03CF" w:rsidRPr="00BB3FEB" w:rsidRDefault="002D03CF" w:rsidP="00BB3FEB">
      <w:pPr>
        <w:pStyle w:val="a6"/>
        <w:rPr>
          <w:rFonts w:ascii="Times New Roman" w:hAnsi="Times New Roman" w:cs="Times New Roman"/>
          <w:b/>
          <w:sz w:val="28"/>
          <w:szCs w:val="28"/>
          <w:lang w:eastAsia="zh-CN" w:bidi="hi-IN"/>
        </w:rPr>
      </w:pPr>
      <w:r w:rsidRPr="00BB3FEB">
        <w:rPr>
          <w:rFonts w:ascii="Times New Roman" w:hAnsi="Times New Roman" w:cs="Times New Roman"/>
          <w:b/>
          <w:sz w:val="28"/>
          <w:szCs w:val="28"/>
          <w:lang w:eastAsia="zh-CN" w:bidi="hi-IN"/>
        </w:rPr>
        <w:t xml:space="preserve"> 2019-2020 учебный год.</w:t>
      </w:r>
    </w:p>
    <w:p w:rsidR="002D03CF" w:rsidRPr="00BB3FEB" w:rsidRDefault="002D03CF" w:rsidP="00BB3FEB">
      <w:pPr>
        <w:pStyle w:val="a6"/>
        <w:rPr>
          <w:rFonts w:ascii="Times New Roman" w:hAnsi="Times New Roman" w:cs="Times New Roman"/>
          <w:sz w:val="28"/>
          <w:szCs w:val="28"/>
          <w:lang w:eastAsia="zh-CN" w:bidi="hi-IN"/>
        </w:rPr>
      </w:pPr>
    </w:p>
    <w:p w:rsidR="002D03CF" w:rsidRPr="00BB3FEB" w:rsidRDefault="002D03CF" w:rsidP="00BB3FEB">
      <w:pPr>
        <w:pStyle w:val="a6"/>
        <w:spacing w:line="276" w:lineRule="auto"/>
        <w:rPr>
          <w:rFonts w:ascii="Times New Roman" w:hAnsi="Times New Roman" w:cs="Times New Roman"/>
          <w:b/>
          <w:i/>
          <w:iCs/>
          <w:sz w:val="28"/>
          <w:szCs w:val="28"/>
          <w:lang w:eastAsia="zh-CN" w:bidi="hi-IN"/>
        </w:rPr>
      </w:pPr>
      <w:r w:rsidRPr="00BB3FEB">
        <w:rPr>
          <w:rFonts w:ascii="Times New Roman" w:hAnsi="Times New Roman" w:cs="Times New Roman"/>
          <w:b/>
          <w:i/>
          <w:iCs/>
          <w:sz w:val="28"/>
          <w:szCs w:val="28"/>
          <w:lang w:eastAsia="zh-CN" w:bidi="hi-IN"/>
        </w:rPr>
        <w:t>Организация образовательного  процесса.</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xml:space="preserve"> </w:t>
      </w:r>
      <w:r w:rsidRPr="00BB3FEB">
        <w:rPr>
          <w:rFonts w:ascii="Times New Roman" w:hAnsi="Times New Roman" w:cs="Times New Roman"/>
          <w:sz w:val="28"/>
          <w:szCs w:val="28"/>
          <w:lang w:eastAsia="zh-CN" w:bidi="hi-IN"/>
        </w:rPr>
        <w:tab/>
        <w:t>На начало 2019-2020 учебного года в Д</w:t>
      </w:r>
      <w:r w:rsidR="00BB3FEB">
        <w:rPr>
          <w:rFonts w:ascii="Times New Roman" w:hAnsi="Times New Roman" w:cs="Times New Roman"/>
          <w:sz w:val="28"/>
          <w:szCs w:val="28"/>
          <w:lang w:eastAsia="zh-CN" w:bidi="hi-IN"/>
        </w:rPr>
        <w:t>ОУ</w:t>
      </w:r>
      <w:r w:rsidRPr="00BB3FEB">
        <w:rPr>
          <w:rFonts w:ascii="Times New Roman" w:hAnsi="Times New Roman" w:cs="Times New Roman"/>
          <w:sz w:val="28"/>
          <w:szCs w:val="28"/>
          <w:lang w:eastAsia="zh-CN" w:bidi="hi-IN"/>
        </w:rPr>
        <w:t xml:space="preserve"> работал один воспитатель. С ноября в ДОУ работает   1 педагог, который так же выполняет обязанности музыкального работника на 0,25 ставки и один педагог на 0,25 ставки, исполняющий обязанности заведующего филиалом</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xml:space="preserve">    Воспитатели  используют в своей работе современные методики и технологии, реализует  единую Образовательную Программу дошкольного  образования, принятую на педагогическом совете ДОУ 28.08 2015 года. (Протокол</w:t>
      </w:r>
      <w:r w:rsidRPr="00BB3FEB">
        <w:rPr>
          <w:rFonts w:ascii="Times New Roman" w:hAnsi="Times New Roman" w:cs="Times New Roman"/>
          <w:color w:val="FF0000"/>
          <w:sz w:val="28"/>
          <w:szCs w:val="28"/>
          <w:lang w:eastAsia="zh-CN" w:bidi="hi-IN"/>
        </w:rPr>
        <w:t xml:space="preserve"> </w:t>
      </w:r>
      <w:r w:rsidRPr="00BB3FEB">
        <w:rPr>
          <w:rFonts w:ascii="Times New Roman" w:hAnsi="Times New Roman" w:cs="Times New Roman"/>
          <w:sz w:val="28"/>
          <w:szCs w:val="28"/>
          <w:lang w:eastAsia="zh-CN" w:bidi="hi-IN"/>
        </w:rPr>
        <w:t xml:space="preserve">№ 1),  </w:t>
      </w:r>
      <w:proofErr w:type="gramStart"/>
      <w:r w:rsidRPr="00BB3FEB">
        <w:rPr>
          <w:rFonts w:ascii="Times New Roman" w:hAnsi="Times New Roman" w:cs="Times New Roman"/>
          <w:sz w:val="28"/>
          <w:szCs w:val="28"/>
          <w:lang w:eastAsia="zh-CN" w:bidi="hi-IN"/>
        </w:rPr>
        <w:t>направленную</w:t>
      </w:r>
      <w:proofErr w:type="gramEnd"/>
      <w:r w:rsidRPr="00BB3FEB">
        <w:rPr>
          <w:rFonts w:ascii="Times New Roman" w:hAnsi="Times New Roman" w:cs="Times New Roman"/>
          <w:sz w:val="28"/>
          <w:szCs w:val="28"/>
          <w:lang w:eastAsia="zh-CN" w:bidi="hi-IN"/>
        </w:rPr>
        <w:t xml:space="preserve"> на формирование высоконравственной, гармонично развивающейся личности дошкольника. Кроме того, коллектив реализует Программу развития на 2015-2020 </w:t>
      </w:r>
      <w:proofErr w:type="gramStart"/>
      <w:r w:rsidRPr="00BB3FEB">
        <w:rPr>
          <w:rFonts w:ascii="Times New Roman" w:hAnsi="Times New Roman" w:cs="Times New Roman"/>
          <w:sz w:val="28"/>
          <w:szCs w:val="28"/>
          <w:lang w:eastAsia="zh-CN" w:bidi="hi-IN"/>
        </w:rPr>
        <w:t>гг</w:t>
      </w:r>
      <w:proofErr w:type="gramEnd"/>
      <w:r w:rsidRPr="00BB3FEB">
        <w:rPr>
          <w:rFonts w:ascii="Times New Roman" w:hAnsi="Times New Roman" w:cs="Times New Roman"/>
          <w:sz w:val="28"/>
          <w:szCs w:val="28"/>
          <w:lang w:eastAsia="zh-CN" w:bidi="hi-IN"/>
        </w:rPr>
        <w:t xml:space="preserve">,  принятую на педагогическом совете ДОУ 27.05.2015г. (Протокол № 4), которая предполагает повышение качества образования, создание условий для поддержки и развития детей, совершенствование воспитательного процесса, сохранение и укрепление здоровья субъектов образовательного процесса и создание условий для их комплексной безопасности, развитие материально- технической базы. </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xml:space="preserve">     Согласно годовому плану для повышения педагогической компетентности в ДОУ были проведены следующие мероприятия:</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color w:val="000000"/>
          <w:sz w:val="28"/>
          <w:szCs w:val="28"/>
          <w:lang w:eastAsia="zh-CN" w:bidi="hi-IN"/>
        </w:rPr>
        <w:t>педсоветы:</w:t>
      </w:r>
    </w:p>
    <w:p w:rsidR="002D03CF" w:rsidRPr="00BB3FEB" w:rsidRDefault="002D03CF" w:rsidP="00BB3FEB">
      <w:pPr>
        <w:pStyle w:val="a6"/>
        <w:spacing w:line="276" w:lineRule="auto"/>
        <w:jc w:val="both"/>
        <w:rPr>
          <w:rFonts w:ascii="Times New Roman" w:hAnsi="Times New Roman" w:cs="Times New Roman"/>
          <w:color w:val="000000"/>
          <w:sz w:val="28"/>
          <w:szCs w:val="28"/>
          <w:lang w:eastAsia="zh-CN" w:bidi="hi-IN"/>
        </w:rPr>
      </w:pPr>
      <w:r w:rsidRPr="00BB3FEB">
        <w:rPr>
          <w:rFonts w:ascii="Times New Roman" w:hAnsi="Times New Roman" w:cs="Times New Roman"/>
          <w:color w:val="000000"/>
          <w:sz w:val="28"/>
          <w:szCs w:val="28"/>
          <w:lang w:eastAsia="zh-CN" w:bidi="hi-IN"/>
        </w:rPr>
        <w:lastRenderedPageBreak/>
        <w:t>2. «Сюжетно-ролевые и режиссерские игры как условие успешной социализации ребенка»</w:t>
      </w:r>
    </w:p>
    <w:p w:rsidR="002D03CF" w:rsidRPr="00BB3FEB" w:rsidRDefault="00BB3FEB" w:rsidP="00BB3FEB">
      <w:pPr>
        <w:pStyle w:val="a6"/>
        <w:spacing w:line="276" w:lineRule="auto"/>
        <w:rPr>
          <w:rFonts w:ascii="Times New Roman" w:hAnsi="Times New Roman" w:cs="Times New Roman"/>
          <w:iCs/>
          <w:smallCaps/>
          <w:color w:val="000000"/>
          <w:sz w:val="28"/>
          <w:szCs w:val="28"/>
          <w:lang w:eastAsia="zh-CN" w:bidi="hi-IN"/>
        </w:rPr>
      </w:pPr>
      <w:r w:rsidRPr="00BB3FEB">
        <w:rPr>
          <w:rFonts w:ascii="Times New Roman" w:hAnsi="Times New Roman" w:cs="Times New Roman"/>
          <w:iCs/>
          <w:smallCaps/>
          <w:color w:val="000000"/>
          <w:sz w:val="28"/>
          <w:szCs w:val="28"/>
          <w:lang w:eastAsia="zh-CN" w:bidi="hi-IN"/>
        </w:rPr>
        <w:t>3. современные подходы в работе с одаренными, способными и талантливыми детьми в условиях малокомплектного детского сада</w:t>
      </w:r>
    </w:p>
    <w:p w:rsidR="002D03CF" w:rsidRPr="00BB3FEB" w:rsidRDefault="00BB3FEB" w:rsidP="00BB3FEB">
      <w:pPr>
        <w:pStyle w:val="a6"/>
        <w:spacing w:line="276" w:lineRule="auto"/>
        <w:rPr>
          <w:rFonts w:ascii="Times New Roman" w:hAnsi="Times New Roman" w:cs="Times New Roman"/>
          <w:iCs/>
          <w:sz w:val="28"/>
          <w:szCs w:val="28"/>
          <w:lang w:eastAsia="zh-CN" w:bidi="hi-IN"/>
        </w:rPr>
      </w:pPr>
      <w:r w:rsidRPr="00BB3FEB">
        <w:rPr>
          <w:rFonts w:ascii="Times New Roman" w:hAnsi="Times New Roman" w:cs="Times New Roman"/>
          <w:iCs/>
          <w:sz w:val="28"/>
          <w:szCs w:val="28"/>
          <w:lang w:eastAsia="zh-CN" w:bidi="hi-IN"/>
        </w:rPr>
        <w:t>августовский педсовет не проведен, так как в этот период  работал всего один воспитатель.</w:t>
      </w:r>
    </w:p>
    <w:p w:rsidR="002D03CF" w:rsidRPr="00BB3FEB" w:rsidRDefault="002D03CF" w:rsidP="00BB3FEB">
      <w:pPr>
        <w:pStyle w:val="a6"/>
        <w:spacing w:line="276" w:lineRule="auto"/>
        <w:rPr>
          <w:rFonts w:ascii="Times New Roman" w:hAnsi="Times New Roman" w:cs="Times New Roman"/>
          <w:b/>
          <w:i/>
          <w:sz w:val="28"/>
          <w:szCs w:val="28"/>
          <w:lang w:eastAsia="zh-CN" w:bidi="hi-IN"/>
        </w:rPr>
      </w:pPr>
      <w:r w:rsidRPr="00BB3FEB">
        <w:rPr>
          <w:rFonts w:ascii="Times New Roman" w:hAnsi="Times New Roman" w:cs="Times New Roman"/>
          <w:b/>
          <w:i/>
          <w:sz w:val="28"/>
          <w:szCs w:val="28"/>
          <w:lang w:eastAsia="zh-CN" w:bidi="hi-IN"/>
        </w:rPr>
        <w:t>Семинары:</w:t>
      </w:r>
    </w:p>
    <w:p w:rsidR="002D03CF" w:rsidRPr="00BB3FEB" w:rsidRDefault="002D03CF" w:rsidP="00BB3FEB">
      <w:pPr>
        <w:pStyle w:val="a6"/>
        <w:spacing w:line="276" w:lineRule="auto"/>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формирование взаимоотношений детей в сюжетно-ролевой игре.</w:t>
      </w:r>
    </w:p>
    <w:p w:rsidR="002D03CF" w:rsidRPr="00BB3FEB" w:rsidRDefault="002D03CF" w:rsidP="00BB3FEB">
      <w:pPr>
        <w:pStyle w:val="a6"/>
        <w:spacing w:line="276" w:lineRule="auto"/>
        <w:rPr>
          <w:rFonts w:ascii="Times New Roman" w:hAnsi="Times New Roman" w:cs="Times New Roman"/>
          <w:color w:val="000000"/>
          <w:sz w:val="28"/>
          <w:szCs w:val="28"/>
          <w:lang w:eastAsia="zh-CN" w:bidi="hi-IN"/>
        </w:rPr>
      </w:pPr>
      <w:r w:rsidRPr="00BB3FEB">
        <w:rPr>
          <w:rFonts w:ascii="Times New Roman" w:hAnsi="Times New Roman" w:cs="Times New Roman"/>
          <w:color w:val="000000"/>
          <w:sz w:val="28"/>
          <w:szCs w:val="28"/>
          <w:lang w:eastAsia="zh-CN" w:bidi="hi-IN"/>
        </w:rPr>
        <w:t xml:space="preserve">«Методические рекомендации по предметно -  развивающей среде ДОО в соответствии с ФГОС </w:t>
      </w:r>
      <w:proofErr w:type="gramStart"/>
      <w:r w:rsidRPr="00BB3FEB">
        <w:rPr>
          <w:rFonts w:ascii="Times New Roman" w:hAnsi="Times New Roman" w:cs="Times New Roman"/>
          <w:color w:val="000000"/>
          <w:sz w:val="28"/>
          <w:szCs w:val="28"/>
          <w:lang w:eastAsia="zh-CN" w:bidi="hi-IN"/>
        </w:rPr>
        <w:t>ДО</w:t>
      </w:r>
      <w:proofErr w:type="gramEnd"/>
      <w:r w:rsidRPr="00BB3FEB">
        <w:rPr>
          <w:rFonts w:ascii="Times New Roman" w:hAnsi="Times New Roman" w:cs="Times New Roman"/>
          <w:color w:val="000000"/>
          <w:sz w:val="28"/>
          <w:szCs w:val="28"/>
          <w:lang w:eastAsia="zh-CN" w:bidi="hi-IN"/>
        </w:rPr>
        <w:t>»</w:t>
      </w:r>
    </w:p>
    <w:p w:rsidR="002D03CF" w:rsidRPr="00BB3FEB" w:rsidRDefault="002D03CF" w:rsidP="00BB3FEB">
      <w:pPr>
        <w:pStyle w:val="a6"/>
        <w:spacing w:line="276" w:lineRule="auto"/>
        <w:rPr>
          <w:rFonts w:ascii="Times New Roman" w:hAnsi="Times New Roman" w:cs="Times New Roman"/>
          <w:b/>
          <w:i/>
          <w:color w:val="000000"/>
          <w:sz w:val="28"/>
          <w:szCs w:val="28"/>
          <w:lang w:eastAsia="zh-CN" w:bidi="hi-IN"/>
        </w:rPr>
      </w:pPr>
      <w:r w:rsidRPr="00BB3FEB">
        <w:rPr>
          <w:rFonts w:ascii="Times New Roman" w:hAnsi="Times New Roman" w:cs="Times New Roman"/>
          <w:b/>
          <w:i/>
          <w:color w:val="000000"/>
          <w:sz w:val="28"/>
          <w:szCs w:val="28"/>
          <w:lang w:eastAsia="zh-CN" w:bidi="hi-IN"/>
        </w:rPr>
        <w:t>Консультации:</w:t>
      </w:r>
    </w:p>
    <w:p w:rsidR="002D03CF" w:rsidRPr="00BB3FEB" w:rsidRDefault="002D03CF" w:rsidP="00BB3FEB">
      <w:pPr>
        <w:pStyle w:val="a6"/>
        <w:spacing w:line="276" w:lineRule="auto"/>
        <w:rPr>
          <w:rFonts w:ascii="Times New Roman" w:hAnsi="Times New Roman" w:cs="Times New Roman"/>
          <w:color w:val="000000"/>
          <w:sz w:val="28"/>
          <w:szCs w:val="28"/>
          <w:lang w:eastAsia="zh-CN" w:bidi="hi-IN"/>
        </w:rPr>
      </w:pPr>
      <w:r w:rsidRPr="00BB3FEB">
        <w:rPr>
          <w:rFonts w:ascii="Times New Roman" w:hAnsi="Times New Roman" w:cs="Times New Roman"/>
          <w:color w:val="000000"/>
          <w:sz w:val="28"/>
          <w:szCs w:val="28"/>
          <w:lang w:eastAsia="zh-CN" w:bidi="hi-IN"/>
        </w:rPr>
        <w:t>Адаптация ребенка в детском саду</w:t>
      </w:r>
    </w:p>
    <w:p w:rsidR="002D03CF" w:rsidRPr="00BB3FEB" w:rsidRDefault="002D03CF" w:rsidP="00BB3FEB">
      <w:pPr>
        <w:pStyle w:val="a6"/>
        <w:spacing w:line="276" w:lineRule="auto"/>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Выявление уровня одаренности ребенка-дошкольника</w:t>
      </w:r>
    </w:p>
    <w:p w:rsidR="002D03CF" w:rsidRPr="00BB3FEB" w:rsidRDefault="002D03CF" w:rsidP="00BB3FEB">
      <w:pPr>
        <w:pStyle w:val="a6"/>
        <w:spacing w:line="276" w:lineRule="auto"/>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методика проведения режимных моментов в группах раннего возраста</w:t>
      </w:r>
    </w:p>
    <w:p w:rsidR="002D03CF" w:rsidRPr="00BB3FEB" w:rsidRDefault="002D03CF" w:rsidP="00BB3FEB">
      <w:pPr>
        <w:pStyle w:val="a6"/>
        <w:rPr>
          <w:rFonts w:ascii="Times New Roman" w:hAnsi="Times New Roman" w:cs="Times New Roman"/>
          <w:sz w:val="28"/>
          <w:szCs w:val="28"/>
          <w:lang w:eastAsia="zh-CN" w:bidi="hi-IN"/>
        </w:rPr>
      </w:pPr>
    </w:p>
    <w:p w:rsidR="002D03CF" w:rsidRPr="00BB3FEB" w:rsidRDefault="002D03CF" w:rsidP="00BB3FEB">
      <w:pPr>
        <w:pStyle w:val="a6"/>
        <w:spacing w:line="276" w:lineRule="auto"/>
        <w:jc w:val="both"/>
        <w:rPr>
          <w:rFonts w:ascii="Times New Roman" w:eastAsia="Times New Roman" w:hAnsi="Times New Roman" w:cs="Times New Roman"/>
          <w:sz w:val="28"/>
          <w:szCs w:val="28"/>
          <w:lang w:eastAsia="zh-CN" w:bidi="hi-IN"/>
        </w:rPr>
      </w:pPr>
      <w:r w:rsidRPr="00BB3FEB">
        <w:rPr>
          <w:rFonts w:ascii="Times New Roman" w:eastAsia="Times New Roman" w:hAnsi="Times New Roman" w:cs="Times New Roman"/>
          <w:sz w:val="28"/>
          <w:szCs w:val="28"/>
          <w:lang w:eastAsia="zh-CN" w:bidi="hi-IN"/>
        </w:rPr>
        <w:t xml:space="preserve">       </w:t>
      </w:r>
      <w:r w:rsidRPr="00BB3FEB">
        <w:rPr>
          <w:rFonts w:ascii="Times New Roman" w:eastAsia="Times New Roman" w:hAnsi="Times New Roman" w:cs="Times New Roman"/>
          <w:color w:val="000000"/>
          <w:sz w:val="28"/>
          <w:szCs w:val="28"/>
          <w:lang w:eastAsia="zh-CN" w:bidi="hi-IN"/>
        </w:rPr>
        <w:t xml:space="preserve"> Средствами к</w:t>
      </w:r>
      <w:r w:rsidRPr="00BB3FEB">
        <w:rPr>
          <w:rFonts w:ascii="Times New Roman" w:eastAsia="Times New Roman" w:hAnsi="Times New Roman" w:cs="Times New Roman"/>
          <w:sz w:val="28"/>
          <w:szCs w:val="28"/>
          <w:lang w:eastAsia="zh-CN" w:bidi="hi-IN"/>
        </w:rPr>
        <w:t>аждого занятия и учебного предмета воспитываются у детей лучшие нравственные качества, любовь к Отечеству, своему народу, его языку, духовным ценностям и природе, развиваются их творческие способности. Технологии и методики стимулируют интеллектуальное, художественно – эстетическое и социальн</w:t>
      </w:r>
      <w:proofErr w:type="gramStart"/>
      <w:r w:rsidRPr="00BB3FEB">
        <w:rPr>
          <w:rFonts w:ascii="Times New Roman" w:eastAsia="Times New Roman" w:hAnsi="Times New Roman" w:cs="Times New Roman"/>
          <w:sz w:val="28"/>
          <w:szCs w:val="28"/>
          <w:lang w:eastAsia="zh-CN" w:bidi="hi-IN"/>
        </w:rPr>
        <w:t>о-</w:t>
      </w:r>
      <w:proofErr w:type="gramEnd"/>
      <w:r w:rsidRPr="00BB3FEB">
        <w:rPr>
          <w:rFonts w:ascii="Times New Roman" w:eastAsia="Times New Roman" w:hAnsi="Times New Roman" w:cs="Times New Roman"/>
          <w:sz w:val="28"/>
          <w:szCs w:val="28"/>
          <w:lang w:eastAsia="zh-CN" w:bidi="hi-IN"/>
        </w:rPr>
        <w:t xml:space="preserve"> эмоциональное развитие, познавательную активность, воображение, творчество  обучающихся.</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xml:space="preserve">     По результатам наблюдений за работой воспитателя  выявлено, что основным методом работы  с детьми (как того и требует программа) является педагогика сотрудничества, когда воспитатель и ребенок общаются и действуют «на равных». Педагоги обращают особое внимание на создание проблемных ситуаций, экспериментальн</w:t>
      </w:r>
      <w:proofErr w:type="gramStart"/>
      <w:r w:rsidRPr="00BB3FEB">
        <w:rPr>
          <w:rFonts w:ascii="Times New Roman" w:hAnsi="Times New Roman" w:cs="Times New Roman"/>
          <w:sz w:val="28"/>
          <w:szCs w:val="28"/>
          <w:lang w:eastAsia="zh-CN" w:bidi="hi-IN"/>
        </w:rPr>
        <w:t>о-</w:t>
      </w:r>
      <w:proofErr w:type="gramEnd"/>
      <w:r w:rsidRPr="00BB3FEB">
        <w:rPr>
          <w:rFonts w:ascii="Times New Roman" w:hAnsi="Times New Roman" w:cs="Times New Roman"/>
          <w:sz w:val="28"/>
          <w:szCs w:val="28"/>
          <w:lang w:eastAsia="zh-CN" w:bidi="hi-IN"/>
        </w:rPr>
        <w:t xml:space="preserve"> поисковой и строительно-конструктивной деятельности, в которой ребенок может ярко проявит себя, выразить свое истинное отношение к тем или иным явлениям. Широко используются ими и игровые методы, активизирующие самостоятельность и инициативу ребенка, его творческие способности.</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xml:space="preserve">   Таким образом, мы можем сделать вывод, что в практике работы с детьми преобладают гуманные отношения между воспитателями и детьми. В результате правильно построенного образовательного процесса, созданных условий и знания технологий дошкольное учреждение систематически и объективно отслеживает динамику развития детей.</w:t>
      </w:r>
    </w:p>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xml:space="preserve">      </w:t>
      </w:r>
    </w:p>
    <w:p w:rsidR="002D03CF" w:rsidRPr="00BB3FEB" w:rsidRDefault="002D03CF" w:rsidP="00BB3FEB">
      <w:pPr>
        <w:pStyle w:val="a6"/>
        <w:rPr>
          <w:rFonts w:ascii="Times New Roman" w:eastAsia="Times New Roman" w:hAnsi="Times New Roman" w:cs="Times New Roman"/>
          <w:b/>
          <w:sz w:val="28"/>
          <w:szCs w:val="28"/>
          <w:lang w:eastAsia="ru-RU"/>
        </w:rPr>
      </w:pPr>
      <w:r w:rsidRPr="00BB3FEB">
        <w:rPr>
          <w:rFonts w:ascii="Times New Roman" w:eastAsia="Times New Roman" w:hAnsi="Times New Roman" w:cs="Times New Roman"/>
          <w:b/>
          <w:i/>
          <w:sz w:val="28"/>
          <w:szCs w:val="28"/>
          <w:lang w:eastAsia="ru-RU"/>
        </w:rPr>
        <w:t>Обеспечение здоровья и здорового образа жизни</w:t>
      </w:r>
    </w:p>
    <w:p w:rsidR="002D03CF" w:rsidRPr="00BB3FEB" w:rsidRDefault="002D03CF" w:rsidP="00BB3FEB">
      <w:pPr>
        <w:pStyle w:val="a6"/>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Одним из важнейших направлений  деятельности образовательного учреждения является сохранение и укрепление здоровья детей. Эту задачу педагогический коллектив решает совместно с  медицинской сестрой.</w:t>
      </w:r>
    </w:p>
    <w:p w:rsidR="002D03CF" w:rsidRPr="00BB3FEB" w:rsidRDefault="002D03CF" w:rsidP="00BB3FEB">
      <w:pPr>
        <w:pStyle w:val="a6"/>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lastRenderedPageBreak/>
        <w:t xml:space="preserve"> Дети  поступают в детский сад не совсем здоровые. Наша задача помочь родителям сохранить здоровье ребенка и помочь ему адаптироваться в социальном мире.</w:t>
      </w:r>
    </w:p>
    <w:p w:rsidR="002D03CF" w:rsidRPr="00BB3FEB" w:rsidRDefault="002D03CF" w:rsidP="00BB3FEB">
      <w:pPr>
        <w:pStyle w:val="a6"/>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xml:space="preserve">     </w:t>
      </w:r>
      <w:r w:rsidRPr="00BB3FEB">
        <w:rPr>
          <w:rFonts w:ascii="Times New Roman" w:hAnsi="Times New Roman" w:cs="Times New Roman"/>
          <w:color w:val="000000"/>
          <w:sz w:val="28"/>
          <w:szCs w:val="28"/>
          <w:lang w:eastAsia="zh-CN" w:bidi="hi-IN"/>
        </w:rPr>
        <w:t>По результатам анализа заболеваемости  в 2019/2020 учебном году средняя заболеваемость составила 22,1%, что  говорит о  снижении заболеваемости на 0,2%.  и   необходимости продолжать:</w:t>
      </w:r>
    </w:p>
    <w:p w:rsidR="002D03CF" w:rsidRPr="00BB3FEB" w:rsidRDefault="002D03CF" w:rsidP="00BB3FEB">
      <w:pPr>
        <w:pStyle w:val="a6"/>
        <w:spacing w:line="276" w:lineRule="auto"/>
        <w:jc w:val="both"/>
        <w:rPr>
          <w:rFonts w:ascii="Times New Roman" w:hAnsi="Times New Roman" w:cs="Times New Roman"/>
          <w:color w:val="000000"/>
          <w:sz w:val="28"/>
          <w:szCs w:val="28"/>
          <w:lang w:eastAsia="zh-CN" w:bidi="hi-IN"/>
        </w:rPr>
      </w:pPr>
      <w:r w:rsidRPr="00BB3FEB">
        <w:rPr>
          <w:rFonts w:ascii="Times New Roman" w:hAnsi="Times New Roman" w:cs="Times New Roman"/>
          <w:color w:val="000000"/>
          <w:sz w:val="28"/>
          <w:szCs w:val="28"/>
          <w:lang w:eastAsia="zh-CN" w:bidi="hi-IN"/>
        </w:rPr>
        <w:t xml:space="preserve">- Обеспечивать медико-педагогический </w:t>
      </w:r>
      <w:proofErr w:type="gramStart"/>
      <w:r w:rsidRPr="00BB3FEB">
        <w:rPr>
          <w:rFonts w:ascii="Times New Roman" w:hAnsi="Times New Roman" w:cs="Times New Roman"/>
          <w:color w:val="000000"/>
          <w:sz w:val="28"/>
          <w:szCs w:val="28"/>
          <w:lang w:eastAsia="zh-CN" w:bidi="hi-IN"/>
        </w:rPr>
        <w:t>контроль за</w:t>
      </w:r>
      <w:proofErr w:type="gramEnd"/>
      <w:r w:rsidRPr="00BB3FEB">
        <w:rPr>
          <w:rFonts w:ascii="Times New Roman" w:hAnsi="Times New Roman" w:cs="Times New Roman"/>
          <w:color w:val="000000"/>
          <w:sz w:val="28"/>
          <w:szCs w:val="28"/>
          <w:lang w:eastAsia="zh-CN" w:bidi="hi-IN"/>
        </w:rPr>
        <w:t xml:space="preserve"> физическим развитием, состоянием здоровья и планированием работы с детьми.</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Совершенствовать условия для рациональной двигательной активности детей в группе.</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Совершенствовать работу с родителями по воспитанию привычки к здоровому образу жизни.</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xml:space="preserve">     Для снижения заболеваемости в детском саду проводятся следующие мероприятия:</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витаминизация третьего блюда, ежедневно;</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xml:space="preserve">- 100% охват питанием  </w:t>
      </w:r>
      <w:proofErr w:type="gramStart"/>
      <w:r w:rsidRPr="00BB3FEB">
        <w:rPr>
          <w:rFonts w:ascii="Times New Roman" w:hAnsi="Times New Roman" w:cs="Times New Roman"/>
          <w:sz w:val="28"/>
          <w:szCs w:val="28"/>
          <w:lang w:eastAsia="zh-CN" w:bidi="hi-IN"/>
        </w:rPr>
        <w:t>обучающихся</w:t>
      </w:r>
      <w:proofErr w:type="gramEnd"/>
      <w:r w:rsidRPr="00BB3FEB">
        <w:rPr>
          <w:rFonts w:ascii="Times New Roman" w:hAnsi="Times New Roman" w:cs="Times New Roman"/>
          <w:sz w:val="28"/>
          <w:szCs w:val="28"/>
          <w:lang w:eastAsia="zh-CN" w:bidi="hi-IN"/>
        </w:rPr>
        <w:t xml:space="preserve">;  </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профилактические прививки;</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консультации для педагогов и родителей;</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проведение динамического часа с подвижными играми;</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проведение физ. минуток на занятиях.</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xml:space="preserve">     Конечно, и в этой сфере не обходится без проблем. Медицинская сестра работает в учреждении на 0,25 ставки. И педагоги, и дети хотели бы чувствовать себя под ежеминутным медицинским контролем, что дало бы наибольшую эффективность в работе по сохранению и укреплению здоровья воспитанников.</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xml:space="preserve">     Медицинский кабинет оборудован в соответствии с нормами СанПина, имеются медикаменты для оказания первой медицинской помощи. Основная деятельность медицинского работника направлена на осуществление профилактической и амбулаторной работы.</w:t>
      </w:r>
    </w:p>
    <w:p w:rsidR="002D03CF" w:rsidRPr="00BB3FEB" w:rsidRDefault="002D03CF" w:rsidP="00BB3FEB">
      <w:pPr>
        <w:pStyle w:val="a6"/>
        <w:rPr>
          <w:rFonts w:ascii="Times New Roman" w:hAnsi="Times New Roman" w:cs="Times New Roman"/>
          <w:sz w:val="28"/>
          <w:szCs w:val="28"/>
          <w:lang w:eastAsia="zh-CN" w:bidi="hi-IN"/>
        </w:rPr>
      </w:pPr>
    </w:p>
    <w:p w:rsidR="002D03CF" w:rsidRPr="00BB3FEB" w:rsidRDefault="002D03CF" w:rsidP="00BB3FEB">
      <w:pPr>
        <w:pStyle w:val="a6"/>
        <w:spacing w:line="276" w:lineRule="auto"/>
        <w:jc w:val="both"/>
        <w:rPr>
          <w:rFonts w:ascii="Times New Roman" w:hAnsi="Times New Roman" w:cs="Times New Roman"/>
          <w:color w:val="000000"/>
          <w:sz w:val="28"/>
          <w:szCs w:val="28"/>
          <w:lang w:eastAsia="zh-CN" w:bidi="hi-IN"/>
        </w:rPr>
      </w:pPr>
      <w:r w:rsidRPr="00BB3FEB">
        <w:rPr>
          <w:rFonts w:ascii="Times New Roman" w:hAnsi="Times New Roman" w:cs="Times New Roman"/>
          <w:color w:val="000000"/>
          <w:sz w:val="28"/>
          <w:szCs w:val="28"/>
          <w:lang w:eastAsia="zh-CN" w:bidi="hi-IN"/>
        </w:rPr>
        <w:t xml:space="preserve"> Анализ уровня целевых ориентиров</w:t>
      </w:r>
      <w:proofErr w:type="gramStart"/>
      <w:r w:rsidRPr="00BB3FEB">
        <w:rPr>
          <w:rFonts w:ascii="Times New Roman" w:hAnsi="Times New Roman" w:cs="Times New Roman"/>
          <w:color w:val="000000"/>
          <w:sz w:val="28"/>
          <w:szCs w:val="28"/>
          <w:lang w:eastAsia="zh-CN" w:bidi="hi-IN"/>
        </w:rPr>
        <w:t xml:space="preserve"> </w:t>
      </w:r>
      <w:r w:rsidRPr="00BB3FEB">
        <w:rPr>
          <w:rFonts w:ascii="Times New Roman" w:hAnsi="Times New Roman" w:cs="Times New Roman"/>
          <w:i/>
          <w:color w:val="000000"/>
          <w:sz w:val="28"/>
          <w:szCs w:val="28"/>
          <w:lang w:eastAsia="zh-CN" w:bidi="hi-IN"/>
        </w:rPr>
        <w:t>:</w:t>
      </w:r>
      <w:proofErr w:type="gramEnd"/>
      <w:r w:rsidRPr="00BB3FEB">
        <w:rPr>
          <w:rFonts w:ascii="Times New Roman" w:hAnsi="Times New Roman" w:cs="Times New Roman"/>
          <w:i/>
          <w:color w:val="000000"/>
          <w:sz w:val="28"/>
          <w:szCs w:val="28"/>
          <w:lang w:eastAsia="zh-CN" w:bidi="hi-IN"/>
        </w:rPr>
        <w:t xml:space="preserve"> </w:t>
      </w:r>
    </w:p>
    <w:p w:rsidR="002D03CF" w:rsidRPr="00BB3FEB" w:rsidRDefault="002D03CF" w:rsidP="00BB3FEB">
      <w:pPr>
        <w:pStyle w:val="a6"/>
        <w:spacing w:line="276" w:lineRule="auto"/>
        <w:jc w:val="both"/>
        <w:rPr>
          <w:rFonts w:ascii="Times New Roman" w:hAnsi="Times New Roman" w:cs="Times New Roman"/>
          <w:color w:val="000000"/>
          <w:sz w:val="28"/>
          <w:szCs w:val="28"/>
          <w:lang w:eastAsia="zh-CN" w:bidi="hi-IN"/>
        </w:rPr>
      </w:pPr>
      <w:r w:rsidRPr="00BB3FEB">
        <w:rPr>
          <w:rFonts w:ascii="Times New Roman" w:hAnsi="Times New Roman" w:cs="Times New Roman"/>
          <w:color w:val="000000"/>
          <w:sz w:val="28"/>
          <w:szCs w:val="28"/>
          <w:lang w:eastAsia="zh-CN" w:bidi="hi-IN"/>
        </w:rPr>
        <w:tab/>
        <w:t xml:space="preserve">При определении уровня целевых ориентиров  используются следующие методы: наблюдение за детьми в повседневной жизни, в процессе непосредственной образовательной деятельности; анализ продуктов детской деятельности; беседы; тесты; игровые ситуации. </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xml:space="preserve">     Осенняя диагностика  уровня  знаний детей по критериям программы показали, что дети успешно осваивают программный материал, имеют остаточные знания, умения и навыки, которые   соответствуют возрастным требованиям. Уровень развития интегративных качеств у детей находится на </w:t>
      </w:r>
      <w:r w:rsidRPr="00BB3FEB">
        <w:rPr>
          <w:rFonts w:ascii="Times New Roman" w:hAnsi="Times New Roman" w:cs="Times New Roman"/>
          <w:sz w:val="28"/>
          <w:szCs w:val="28"/>
          <w:lang w:eastAsia="zh-CN" w:bidi="hi-IN"/>
        </w:rPr>
        <w:lastRenderedPageBreak/>
        <w:t xml:space="preserve">допустимом и оптимально допустимом уровне. Итоговая диагностика еще не проводилась. </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xml:space="preserve">        Стало традицией проведение разнообразных досугов, зимних праздников, праздников мам и пап, русских народных развлечений и т. д. Но</w:t>
      </w:r>
      <w:proofErr w:type="gramStart"/>
      <w:r w:rsidRPr="00BB3FEB">
        <w:rPr>
          <w:rFonts w:ascii="Times New Roman" w:hAnsi="Times New Roman" w:cs="Times New Roman"/>
          <w:sz w:val="28"/>
          <w:szCs w:val="28"/>
          <w:lang w:eastAsia="zh-CN" w:bidi="hi-IN"/>
        </w:rPr>
        <w:t xml:space="preserve"> ,</w:t>
      </w:r>
      <w:proofErr w:type="gramEnd"/>
      <w:r w:rsidRPr="00BB3FEB">
        <w:rPr>
          <w:rFonts w:ascii="Times New Roman" w:hAnsi="Times New Roman" w:cs="Times New Roman"/>
          <w:sz w:val="28"/>
          <w:szCs w:val="28"/>
          <w:lang w:eastAsia="zh-CN" w:bidi="hi-IN"/>
        </w:rPr>
        <w:t xml:space="preserve"> к сожалению, режим работы в весенний период из-за отсутствия центрального водоснабжения и режима самоизоляции этого учебного года не позволил провести все запланированные и подготовленные  мероприятия.</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xml:space="preserve">     Следует отметить, что художественно-эстетическое направление является для нашего дошкольного учреждения приоритетным.</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xml:space="preserve">    На основе анализа результатов по игровой деятельности были сделаны выводы о необходимости:</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xml:space="preserve">1) обратить особое внимание администрации и воспитателей на использование и </w:t>
      </w:r>
      <w:r w:rsidRPr="00BB3FEB">
        <w:rPr>
          <w:rFonts w:ascii="Times New Roman" w:hAnsi="Times New Roman" w:cs="Times New Roman"/>
          <w:color w:val="000000"/>
          <w:sz w:val="28"/>
          <w:szCs w:val="28"/>
          <w:lang w:eastAsia="zh-CN" w:bidi="hi-IN"/>
        </w:rPr>
        <w:t>методику проведения сюжетно-ролевых игр;</w:t>
      </w:r>
    </w:p>
    <w:p w:rsidR="002D03CF" w:rsidRPr="00BB3FEB" w:rsidRDefault="002D03CF" w:rsidP="00BB3FEB">
      <w:pPr>
        <w:pStyle w:val="a6"/>
        <w:spacing w:line="276" w:lineRule="auto"/>
        <w:jc w:val="both"/>
        <w:rPr>
          <w:rFonts w:ascii="Times New Roman" w:hAnsi="Times New Roman" w:cs="Times New Roman"/>
          <w:color w:val="000000"/>
          <w:sz w:val="28"/>
          <w:szCs w:val="28"/>
          <w:lang w:eastAsia="zh-CN" w:bidi="hi-IN"/>
        </w:rPr>
      </w:pPr>
      <w:r w:rsidRPr="00BB3FEB">
        <w:rPr>
          <w:rFonts w:ascii="Times New Roman" w:hAnsi="Times New Roman" w:cs="Times New Roman"/>
          <w:color w:val="000000"/>
          <w:sz w:val="28"/>
          <w:szCs w:val="28"/>
          <w:lang w:eastAsia="zh-CN" w:bidi="hi-IN"/>
        </w:rPr>
        <w:t>2) пересмотреть условия организации сюжетно-ролевых игр, строительно-конструктивных игр в каждой возрастной группе;</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3) организовать консультации для воспитателей ДОУ по вопросам методики проведения игровой деятельности с учетом специфики каждой возрастной группы.</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color w:val="000000"/>
          <w:sz w:val="28"/>
          <w:szCs w:val="28"/>
          <w:lang w:eastAsia="zh-CN" w:bidi="hi-IN"/>
        </w:rPr>
        <w:t xml:space="preserve">         Одним из показателей работы дошкольног</w:t>
      </w:r>
      <w:r w:rsidRPr="00BB3FEB">
        <w:rPr>
          <w:rFonts w:ascii="Times New Roman" w:hAnsi="Times New Roman" w:cs="Times New Roman"/>
          <w:sz w:val="28"/>
          <w:szCs w:val="28"/>
          <w:lang w:eastAsia="zh-CN" w:bidi="hi-IN"/>
        </w:rPr>
        <w:t xml:space="preserve">о учреждения является отслеживание успехов и результатов учебы детей в школе. Педагоги ДОУ умело организует работу с родителями,  используя такие формы работы, как консультации для родителей, тематические выставки, выступления воспитанников перед родителями, информационные бюллетени.    </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xml:space="preserve">    Отслеживая результаты обучения детей в школе, мы поддерживаем связи с учителями начальных  классов, которые отмечают, что у детей из нашего сада сформирован высокий уровень учебной деятельности, имеется большой потенциал интеллектуальных и организаторских способностей. </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Мероприятия, в которых приняли участие дети МБДОУ:</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p>
    <w:tbl>
      <w:tblPr>
        <w:tblW w:w="10489" w:type="dxa"/>
        <w:tblInd w:w="-743" w:type="dxa"/>
        <w:tblLayout w:type="fixed"/>
        <w:tblLook w:val="04A0" w:firstRow="1" w:lastRow="0" w:firstColumn="1" w:lastColumn="0" w:noHBand="0" w:noVBand="1"/>
      </w:tblPr>
      <w:tblGrid>
        <w:gridCol w:w="709"/>
        <w:gridCol w:w="3119"/>
        <w:gridCol w:w="1276"/>
        <w:gridCol w:w="1685"/>
        <w:gridCol w:w="1292"/>
        <w:gridCol w:w="1422"/>
        <w:gridCol w:w="986"/>
      </w:tblGrid>
      <w:tr w:rsidR="002D03CF" w:rsidRPr="00BB3FEB" w:rsidTr="008B3EC2">
        <w:tc>
          <w:tcPr>
            <w:tcW w:w="709" w:type="dxa"/>
            <w:tcBorders>
              <w:top w:val="single" w:sz="2" w:space="0" w:color="000000"/>
              <w:left w:val="single" w:sz="2" w:space="0" w:color="000000"/>
              <w:bottom w:val="single" w:sz="2" w:space="0" w:color="000000"/>
              <w:right w:val="nil"/>
            </w:tcBorders>
            <w:hideMark/>
          </w:tcPr>
          <w:p w:rsidR="002D03CF" w:rsidRPr="00BB3FEB" w:rsidRDefault="002D03CF" w:rsidP="00BB3FEB">
            <w:pPr>
              <w:pStyle w:val="a6"/>
              <w:rPr>
                <w:rFonts w:ascii="Times New Roman" w:hAnsi="Times New Roman" w:cs="Times New Roman"/>
                <w:sz w:val="24"/>
                <w:szCs w:val="24"/>
                <w:lang w:eastAsia="zh-CN" w:bidi="hi-IN"/>
              </w:rPr>
            </w:pPr>
            <w:r w:rsidRPr="00BB3FEB">
              <w:rPr>
                <w:rFonts w:ascii="Times New Roman" w:hAnsi="Times New Roman" w:cs="Times New Roman"/>
                <w:sz w:val="24"/>
                <w:szCs w:val="24"/>
                <w:lang w:eastAsia="zh-CN" w:bidi="hi-IN"/>
              </w:rPr>
              <w:t xml:space="preserve">№ </w:t>
            </w:r>
            <w:proofErr w:type="gramStart"/>
            <w:r w:rsidRPr="00BB3FEB">
              <w:rPr>
                <w:rFonts w:ascii="Times New Roman" w:hAnsi="Times New Roman" w:cs="Times New Roman"/>
                <w:sz w:val="24"/>
                <w:szCs w:val="24"/>
                <w:lang w:eastAsia="zh-CN" w:bidi="hi-IN"/>
              </w:rPr>
              <w:t>п</w:t>
            </w:r>
            <w:proofErr w:type="gramEnd"/>
            <w:r w:rsidRPr="00BB3FEB">
              <w:rPr>
                <w:rFonts w:ascii="Times New Roman" w:hAnsi="Times New Roman" w:cs="Times New Roman"/>
                <w:sz w:val="24"/>
                <w:szCs w:val="24"/>
                <w:lang w:eastAsia="zh-CN" w:bidi="hi-IN"/>
              </w:rPr>
              <w:t>/п</w:t>
            </w:r>
          </w:p>
        </w:tc>
        <w:tc>
          <w:tcPr>
            <w:tcW w:w="3119" w:type="dxa"/>
            <w:tcBorders>
              <w:top w:val="single" w:sz="2" w:space="0" w:color="000000"/>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r w:rsidRPr="00BB3FEB">
              <w:rPr>
                <w:rFonts w:ascii="Times New Roman" w:eastAsia="Times New Roman" w:hAnsi="Times New Roman" w:cs="Times New Roman"/>
                <w:sz w:val="24"/>
                <w:szCs w:val="24"/>
                <w:lang w:eastAsia="zh-CN" w:bidi="hi-IN"/>
              </w:rPr>
              <w:t>Название конкурса</w:t>
            </w:r>
          </w:p>
        </w:tc>
        <w:tc>
          <w:tcPr>
            <w:tcW w:w="1276" w:type="dxa"/>
            <w:tcBorders>
              <w:top w:val="single" w:sz="2" w:space="0" w:color="000000"/>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r w:rsidRPr="00BB3FEB">
              <w:rPr>
                <w:rFonts w:ascii="Times New Roman" w:eastAsia="Times New Roman" w:hAnsi="Times New Roman" w:cs="Times New Roman"/>
                <w:sz w:val="24"/>
                <w:szCs w:val="24"/>
                <w:lang w:eastAsia="zh-CN" w:bidi="hi-IN"/>
              </w:rPr>
              <w:t>Дата участия в конкурсе</w:t>
            </w:r>
          </w:p>
        </w:tc>
        <w:tc>
          <w:tcPr>
            <w:tcW w:w="1685" w:type="dxa"/>
            <w:tcBorders>
              <w:top w:val="single" w:sz="2" w:space="0" w:color="000000"/>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r w:rsidRPr="00BB3FEB">
              <w:rPr>
                <w:rFonts w:ascii="Times New Roman" w:eastAsia="Times New Roman" w:hAnsi="Times New Roman" w:cs="Times New Roman"/>
                <w:sz w:val="24"/>
                <w:szCs w:val="24"/>
                <w:lang w:eastAsia="zh-CN" w:bidi="hi-IN"/>
              </w:rPr>
              <w:t>Учредители конкурса</w:t>
            </w:r>
          </w:p>
        </w:tc>
        <w:tc>
          <w:tcPr>
            <w:tcW w:w="1292" w:type="dxa"/>
            <w:tcBorders>
              <w:top w:val="single" w:sz="2" w:space="0" w:color="000000"/>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r w:rsidRPr="00BB3FEB">
              <w:rPr>
                <w:rFonts w:ascii="Times New Roman" w:eastAsia="Times New Roman" w:hAnsi="Times New Roman" w:cs="Times New Roman"/>
                <w:sz w:val="24"/>
                <w:szCs w:val="24"/>
                <w:lang w:eastAsia="zh-CN" w:bidi="hi-IN"/>
              </w:rPr>
              <w:t>Результат (участие, победители, призеры)</w:t>
            </w:r>
          </w:p>
        </w:tc>
        <w:tc>
          <w:tcPr>
            <w:tcW w:w="1422" w:type="dxa"/>
            <w:tcBorders>
              <w:top w:val="single" w:sz="2" w:space="0" w:color="000000"/>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r w:rsidRPr="00BB3FEB">
              <w:rPr>
                <w:rFonts w:ascii="Times New Roman" w:eastAsia="Times New Roman" w:hAnsi="Times New Roman" w:cs="Times New Roman"/>
                <w:sz w:val="24"/>
                <w:szCs w:val="24"/>
                <w:lang w:eastAsia="zh-CN" w:bidi="hi-IN"/>
              </w:rPr>
              <w:t xml:space="preserve">Ф.И.О. обучающегося </w:t>
            </w:r>
          </w:p>
        </w:tc>
        <w:tc>
          <w:tcPr>
            <w:tcW w:w="986" w:type="dxa"/>
            <w:tcBorders>
              <w:top w:val="single" w:sz="2" w:space="0" w:color="000000"/>
              <w:left w:val="single" w:sz="2" w:space="0" w:color="000000"/>
              <w:bottom w:val="single" w:sz="2" w:space="0" w:color="000000"/>
              <w:right w:val="single" w:sz="2" w:space="0" w:color="000000"/>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r w:rsidRPr="00BB3FEB">
              <w:rPr>
                <w:rFonts w:ascii="Times New Roman" w:eastAsia="Times New Roman" w:hAnsi="Times New Roman" w:cs="Times New Roman"/>
                <w:sz w:val="24"/>
                <w:szCs w:val="24"/>
                <w:lang w:eastAsia="zh-CN" w:bidi="hi-IN"/>
              </w:rPr>
              <w:t xml:space="preserve">ФИО </w:t>
            </w:r>
          </w:p>
          <w:p w:rsidR="002D03CF" w:rsidRPr="00BB3FEB" w:rsidRDefault="002D03CF" w:rsidP="00BB3FEB">
            <w:pPr>
              <w:pStyle w:val="a6"/>
              <w:rPr>
                <w:rFonts w:ascii="Times New Roman" w:hAnsi="Times New Roman" w:cs="Times New Roman"/>
                <w:sz w:val="24"/>
                <w:szCs w:val="24"/>
                <w:lang w:eastAsia="zh-CN" w:bidi="hi-IN"/>
              </w:rPr>
            </w:pPr>
            <w:r w:rsidRPr="00BB3FEB">
              <w:rPr>
                <w:rFonts w:ascii="Times New Roman" w:hAnsi="Times New Roman" w:cs="Times New Roman"/>
                <w:sz w:val="24"/>
                <w:szCs w:val="24"/>
                <w:lang w:eastAsia="zh-CN" w:bidi="hi-IN"/>
              </w:rPr>
              <w:t>руководителя</w:t>
            </w:r>
          </w:p>
        </w:tc>
      </w:tr>
      <w:tr w:rsidR="002D03CF" w:rsidRPr="00BB3FEB" w:rsidTr="008B3EC2">
        <w:tc>
          <w:tcPr>
            <w:tcW w:w="709" w:type="dxa"/>
            <w:tcBorders>
              <w:top w:val="nil"/>
              <w:left w:val="single" w:sz="2" w:space="0" w:color="000000"/>
              <w:bottom w:val="single" w:sz="2" w:space="0" w:color="000000"/>
              <w:right w:val="nil"/>
            </w:tcBorders>
          </w:tcPr>
          <w:p w:rsidR="002D03CF" w:rsidRPr="00BB3FEB" w:rsidRDefault="002D03CF" w:rsidP="00BB3FEB">
            <w:pPr>
              <w:pStyle w:val="a6"/>
              <w:rPr>
                <w:rFonts w:ascii="Times New Roman" w:hAnsi="Times New Roman" w:cs="Times New Roman"/>
                <w:sz w:val="24"/>
                <w:szCs w:val="24"/>
                <w:lang w:eastAsia="zh-CN" w:bidi="hi-IN"/>
              </w:rPr>
            </w:pPr>
          </w:p>
        </w:tc>
        <w:tc>
          <w:tcPr>
            <w:tcW w:w="3119" w:type="dxa"/>
            <w:tcBorders>
              <w:top w:val="nil"/>
              <w:left w:val="single" w:sz="2" w:space="0" w:color="000000"/>
              <w:bottom w:val="single" w:sz="2" w:space="0" w:color="000000"/>
              <w:right w:val="nil"/>
            </w:tcBorders>
          </w:tcPr>
          <w:p w:rsidR="002D03CF" w:rsidRPr="00BB3FEB" w:rsidRDefault="002D03CF" w:rsidP="00BB3FEB">
            <w:pPr>
              <w:pStyle w:val="a6"/>
              <w:rPr>
                <w:rFonts w:ascii="Times New Roman" w:eastAsia="Times New Roman" w:hAnsi="Times New Roman" w:cs="Times New Roman"/>
                <w:sz w:val="24"/>
                <w:szCs w:val="24"/>
                <w:lang w:eastAsia="zh-CN" w:bidi="hi-IN"/>
              </w:rPr>
            </w:pPr>
          </w:p>
        </w:tc>
        <w:tc>
          <w:tcPr>
            <w:tcW w:w="1276" w:type="dxa"/>
            <w:tcBorders>
              <w:top w:val="nil"/>
              <w:left w:val="single" w:sz="2" w:space="0" w:color="000000"/>
              <w:bottom w:val="single" w:sz="2" w:space="0" w:color="000000"/>
              <w:right w:val="nil"/>
            </w:tcBorders>
          </w:tcPr>
          <w:p w:rsidR="002D03CF" w:rsidRPr="00BB3FEB" w:rsidRDefault="002D03CF" w:rsidP="00BB3FEB">
            <w:pPr>
              <w:pStyle w:val="a6"/>
              <w:rPr>
                <w:rFonts w:ascii="Times New Roman" w:hAnsi="Times New Roman" w:cs="Times New Roman"/>
                <w:sz w:val="24"/>
                <w:szCs w:val="24"/>
                <w:lang w:eastAsia="zh-CN" w:bidi="hi-IN"/>
              </w:rPr>
            </w:pPr>
          </w:p>
        </w:tc>
        <w:tc>
          <w:tcPr>
            <w:tcW w:w="1685" w:type="dxa"/>
            <w:tcBorders>
              <w:top w:val="nil"/>
              <w:left w:val="single" w:sz="2" w:space="0" w:color="000000"/>
              <w:bottom w:val="single" w:sz="2" w:space="0" w:color="000000"/>
              <w:right w:val="nil"/>
            </w:tcBorders>
          </w:tcPr>
          <w:p w:rsidR="002D03CF" w:rsidRPr="00BB3FEB" w:rsidRDefault="002D03CF" w:rsidP="00BB3FEB">
            <w:pPr>
              <w:pStyle w:val="a6"/>
              <w:rPr>
                <w:rFonts w:ascii="Times New Roman" w:eastAsia="Times New Roman" w:hAnsi="Times New Roman" w:cs="Times New Roman"/>
                <w:sz w:val="24"/>
                <w:szCs w:val="24"/>
                <w:lang w:eastAsia="zh-CN" w:bidi="hi-IN"/>
              </w:rPr>
            </w:pPr>
          </w:p>
        </w:tc>
        <w:tc>
          <w:tcPr>
            <w:tcW w:w="1292" w:type="dxa"/>
            <w:tcBorders>
              <w:top w:val="nil"/>
              <w:left w:val="single" w:sz="2" w:space="0" w:color="000000"/>
              <w:bottom w:val="single" w:sz="2" w:space="0" w:color="000000"/>
              <w:right w:val="nil"/>
            </w:tcBorders>
          </w:tcPr>
          <w:p w:rsidR="002D03CF" w:rsidRPr="00BB3FEB" w:rsidRDefault="002D03CF" w:rsidP="00BB3FEB">
            <w:pPr>
              <w:pStyle w:val="a6"/>
              <w:rPr>
                <w:rFonts w:ascii="Times New Roman" w:hAnsi="Times New Roman" w:cs="Times New Roman"/>
                <w:sz w:val="24"/>
                <w:szCs w:val="24"/>
                <w:lang w:eastAsia="zh-CN" w:bidi="hi-IN"/>
              </w:rPr>
            </w:pPr>
          </w:p>
        </w:tc>
        <w:tc>
          <w:tcPr>
            <w:tcW w:w="1422" w:type="dxa"/>
            <w:tcBorders>
              <w:top w:val="nil"/>
              <w:left w:val="single" w:sz="2" w:space="0" w:color="000000"/>
              <w:bottom w:val="single" w:sz="2" w:space="0" w:color="000000"/>
              <w:right w:val="nil"/>
            </w:tcBorders>
          </w:tcPr>
          <w:p w:rsidR="002D03CF" w:rsidRPr="00BB3FEB" w:rsidRDefault="002D03CF" w:rsidP="00BB3FEB">
            <w:pPr>
              <w:pStyle w:val="a6"/>
              <w:rPr>
                <w:rFonts w:ascii="Times New Roman" w:eastAsia="Times New Roman" w:hAnsi="Times New Roman" w:cs="Times New Roman"/>
                <w:sz w:val="24"/>
                <w:szCs w:val="24"/>
                <w:lang w:eastAsia="zh-CN" w:bidi="hi-IN"/>
              </w:rPr>
            </w:pPr>
          </w:p>
        </w:tc>
        <w:tc>
          <w:tcPr>
            <w:tcW w:w="986" w:type="dxa"/>
            <w:tcBorders>
              <w:top w:val="nil"/>
              <w:left w:val="single" w:sz="2" w:space="0" w:color="000000"/>
              <w:bottom w:val="single" w:sz="2" w:space="0" w:color="000000"/>
              <w:right w:val="single" w:sz="2" w:space="0" w:color="000000"/>
            </w:tcBorders>
          </w:tcPr>
          <w:p w:rsidR="002D03CF" w:rsidRPr="00BB3FEB" w:rsidRDefault="002D03CF" w:rsidP="00BB3FEB">
            <w:pPr>
              <w:pStyle w:val="a6"/>
              <w:rPr>
                <w:rFonts w:ascii="Times New Roman" w:eastAsia="Times New Roman" w:hAnsi="Times New Roman" w:cs="Times New Roman"/>
                <w:sz w:val="24"/>
                <w:szCs w:val="24"/>
                <w:lang w:eastAsia="zh-CN" w:bidi="hi-IN"/>
              </w:rPr>
            </w:pPr>
          </w:p>
        </w:tc>
      </w:tr>
      <w:tr w:rsidR="002D03CF" w:rsidRPr="00BB3FEB" w:rsidTr="008B3EC2">
        <w:tc>
          <w:tcPr>
            <w:tcW w:w="709"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hAnsi="Times New Roman" w:cs="Times New Roman"/>
                <w:sz w:val="24"/>
                <w:szCs w:val="24"/>
                <w:lang w:eastAsia="zh-CN" w:bidi="hi-IN"/>
              </w:rPr>
            </w:pPr>
            <w:r w:rsidRPr="00BB3FEB">
              <w:rPr>
                <w:rFonts w:ascii="Times New Roman" w:hAnsi="Times New Roman" w:cs="Times New Roman"/>
                <w:sz w:val="24"/>
                <w:szCs w:val="24"/>
                <w:lang w:eastAsia="zh-CN" w:bidi="hi-IN"/>
              </w:rPr>
              <w:t>1</w:t>
            </w:r>
          </w:p>
        </w:tc>
        <w:tc>
          <w:tcPr>
            <w:tcW w:w="3119"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r w:rsidRPr="00BB3FEB">
              <w:rPr>
                <w:rFonts w:ascii="Times New Roman" w:eastAsia="Times New Roman" w:hAnsi="Times New Roman" w:cs="Times New Roman"/>
                <w:sz w:val="24"/>
                <w:szCs w:val="24"/>
                <w:lang w:eastAsia="zh-CN" w:bidi="hi-IN"/>
              </w:rPr>
              <w:t>Международный конкурс семейного творчества «Расскажи миру о своей России»</w:t>
            </w:r>
          </w:p>
        </w:tc>
        <w:tc>
          <w:tcPr>
            <w:tcW w:w="1276"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r w:rsidRPr="00BB3FEB">
              <w:rPr>
                <w:rFonts w:ascii="Times New Roman" w:eastAsia="Times New Roman" w:hAnsi="Times New Roman" w:cs="Times New Roman"/>
                <w:sz w:val="24"/>
                <w:szCs w:val="24"/>
                <w:lang w:eastAsia="zh-CN" w:bidi="hi-IN"/>
              </w:rPr>
              <w:t>Сентябрь</w:t>
            </w:r>
          </w:p>
          <w:p w:rsidR="002D03CF" w:rsidRPr="00BB3FEB" w:rsidRDefault="002D03CF" w:rsidP="00BB3FEB">
            <w:pPr>
              <w:pStyle w:val="a6"/>
              <w:rPr>
                <w:rFonts w:ascii="Times New Roman" w:hAnsi="Times New Roman" w:cs="Times New Roman"/>
                <w:sz w:val="24"/>
                <w:szCs w:val="24"/>
                <w:lang w:eastAsia="zh-CN" w:bidi="hi-IN"/>
              </w:rPr>
            </w:pPr>
            <w:r w:rsidRPr="00BB3FEB">
              <w:rPr>
                <w:rFonts w:ascii="Times New Roman" w:hAnsi="Times New Roman" w:cs="Times New Roman"/>
                <w:sz w:val="24"/>
                <w:szCs w:val="24"/>
                <w:lang w:eastAsia="zh-CN" w:bidi="hi-IN"/>
              </w:rPr>
              <w:t>2019</w:t>
            </w:r>
          </w:p>
        </w:tc>
        <w:tc>
          <w:tcPr>
            <w:tcW w:w="1685"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r w:rsidRPr="00BB3FEB">
              <w:rPr>
                <w:rFonts w:ascii="Times New Roman" w:eastAsia="Times New Roman" w:hAnsi="Times New Roman" w:cs="Times New Roman"/>
                <w:sz w:val="24"/>
                <w:szCs w:val="24"/>
                <w:lang w:eastAsia="zh-CN" w:bidi="hi-IN"/>
              </w:rPr>
              <w:t>«Национальная родительс</w:t>
            </w:r>
            <w:r w:rsidR="008B3EC2">
              <w:rPr>
                <w:rFonts w:ascii="Times New Roman" w:eastAsia="Times New Roman" w:hAnsi="Times New Roman" w:cs="Times New Roman"/>
                <w:sz w:val="24"/>
                <w:szCs w:val="24"/>
                <w:lang w:eastAsia="zh-CN" w:bidi="hi-IN"/>
              </w:rPr>
              <w:t>кая ассоциация</w:t>
            </w:r>
          </w:p>
        </w:tc>
        <w:tc>
          <w:tcPr>
            <w:tcW w:w="1292"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hAnsi="Times New Roman" w:cs="Times New Roman"/>
                <w:sz w:val="24"/>
                <w:szCs w:val="24"/>
                <w:lang w:eastAsia="zh-CN" w:bidi="hi-IN"/>
              </w:rPr>
            </w:pPr>
            <w:r w:rsidRPr="00BB3FEB">
              <w:rPr>
                <w:rFonts w:ascii="Times New Roman" w:hAnsi="Times New Roman" w:cs="Times New Roman"/>
                <w:sz w:val="24"/>
                <w:szCs w:val="24"/>
                <w:lang w:eastAsia="zh-CN" w:bidi="hi-IN"/>
              </w:rPr>
              <w:t>участник</w:t>
            </w:r>
          </w:p>
        </w:tc>
        <w:tc>
          <w:tcPr>
            <w:tcW w:w="1422"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proofErr w:type="spellStart"/>
            <w:r w:rsidRPr="00BB3FEB">
              <w:rPr>
                <w:rFonts w:ascii="Times New Roman" w:eastAsia="Times New Roman" w:hAnsi="Times New Roman" w:cs="Times New Roman"/>
                <w:sz w:val="24"/>
                <w:szCs w:val="24"/>
                <w:lang w:eastAsia="zh-CN" w:bidi="hi-IN"/>
              </w:rPr>
              <w:t>Сторчак</w:t>
            </w:r>
            <w:proofErr w:type="spellEnd"/>
            <w:r w:rsidRPr="00BB3FEB">
              <w:rPr>
                <w:rFonts w:ascii="Times New Roman" w:eastAsia="Times New Roman" w:hAnsi="Times New Roman" w:cs="Times New Roman"/>
                <w:sz w:val="24"/>
                <w:szCs w:val="24"/>
                <w:lang w:eastAsia="zh-CN" w:bidi="hi-IN"/>
              </w:rPr>
              <w:t xml:space="preserve"> Максим</w:t>
            </w:r>
          </w:p>
        </w:tc>
        <w:tc>
          <w:tcPr>
            <w:tcW w:w="986" w:type="dxa"/>
            <w:tcBorders>
              <w:top w:val="nil"/>
              <w:left w:val="single" w:sz="2" w:space="0" w:color="000000"/>
              <w:bottom w:val="single" w:sz="2" w:space="0" w:color="000000"/>
              <w:right w:val="single" w:sz="2" w:space="0" w:color="000000"/>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proofErr w:type="spellStart"/>
            <w:r w:rsidRPr="00BB3FEB">
              <w:rPr>
                <w:rFonts w:ascii="Times New Roman" w:eastAsia="Times New Roman" w:hAnsi="Times New Roman" w:cs="Times New Roman"/>
                <w:sz w:val="24"/>
                <w:szCs w:val="24"/>
                <w:lang w:eastAsia="zh-CN" w:bidi="hi-IN"/>
              </w:rPr>
              <w:t>Сторчак</w:t>
            </w:r>
            <w:proofErr w:type="spellEnd"/>
            <w:r w:rsidRPr="00BB3FEB">
              <w:rPr>
                <w:rFonts w:ascii="Times New Roman" w:eastAsia="Times New Roman" w:hAnsi="Times New Roman" w:cs="Times New Roman"/>
                <w:sz w:val="24"/>
                <w:szCs w:val="24"/>
                <w:lang w:eastAsia="zh-CN" w:bidi="hi-IN"/>
              </w:rPr>
              <w:t xml:space="preserve"> О.</w:t>
            </w:r>
            <w:proofErr w:type="gramStart"/>
            <w:r w:rsidRPr="00BB3FEB">
              <w:rPr>
                <w:rFonts w:ascii="Times New Roman" w:eastAsia="Times New Roman" w:hAnsi="Times New Roman" w:cs="Times New Roman"/>
                <w:sz w:val="24"/>
                <w:szCs w:val="24"/>
                <w:lang w:eastAsia="zh-CN" w:bidi="hi-IN"/>
              </w:rPr>
              <w:t>Ю</w:t>
            </w:r>
            <w:proofErr w:type="gramEnd"/>
          </w:p>
        </w:tc>
      </w:tr>
      <w:tr w:rsidR="002D03CF" w:rsidRPr="00BB3FEB" w:rsidTr="008B3EC2">
        <w:tc>
          <w:tcPr>
            <w:tcW w:w="709"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hAnsi="Times New Roman" w:cs="Times New Roman"/>
                <w:sz w:val="24"/>
                <w:szCs w:val="24"/>
                <w:lang w:eastAsia="zh-CN" w:bidi="hi-IN"/>
              </w:rPr>
            </w:pPr>
            <w:r w:rsidRPr="00BB3FEB">
              <w:rPr>
                <w:rFonts w:ascii="Times New Roman" w:hAnsi="Times New Roman" w:cs="Times New Roman"/>
                <w:sz w:val="24"/>
                <w:szCs w:val="24"/>
                <w:lang w:eastAsia="zh-CN" w:bidi="hi-IN"/>
              </w:rPr>
              <w:t>2</w:t>
            </w:r>
          </w:p>
        </w:tc>
        <w:tc>
          <w:tcPr>
            <w:tcW w:w="3119"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r w:rsidRPr="00BB3FEB">
              <w:rPr>
                <w:rFonts w:ascii="Times New Roman" w:eastAsia="Times New Roman" w:hAnsi="Times New Roman" w:cs="Times New Roman"/>
                <w:sz w:val="24"/>
                <w:szCs w:val="24"/>
                <w:lang w:eastAsia="zh-CN" w:bidi="hi-IN"/>
              </w:rPr>
              <w:t xml:space="preserve">V  Всероссийский интернет-фотоконкурс «Семьи счастливые </w:t>
            </w:r>
            <w:r w:rsidRPr="00BB3FEB">
              <w:rPr>
                <w:rFonts w:ascii="Times New Roman" w:eastAsia="Times New Roman" w:hAnsi="Times New Roman" w:cs="Times New Roman"/>
                <w:sz w:val="24"/>
                <w:szCs w:val="24"/>
                <w:lang w:eastAsia="zh-CN" w:bidi="hi-IN"/>
              </w:rPr>
              <w:lastRenderedPageBreak/>
              <w:t>моменты»</w:t>
            </w:r>
          </w:p>
        </w:tc>
        <w:tc>
          <w:tcPr>
            <w:tcW w:w="1276"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r w:rsidRPr="00BB3FEB">
              <w:rPr>
                <w:rFonts w:ascii="Times New Roman" w:eastAsia="Times New Roman" w:hAnsi="Times New Roman" w:cs="Times New Roman"/>
                <w:sz w:val="24"/>
                <w:szCs w:val="24"/>
                <w:lang w:eastAsia="zh-CN" w:bidi="hi-IN"/>
              </w:rPr>
              <w:lastRenderedPageBreak/>
              <w:t>октябрь</w:t>
            </w:r>
          </w:p>
        </w:tc>
        <w:tc>
          <w:tcPr>
            <w:tcW w:w="1685"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r w:rsidRPr="00BB3FEB">
              <w:rPr>
                <w:rFonts w:ascii="Times New Roman" w:eastAsia="Times New Roman" w:hAnsi="Times New Roman" w:cs="Times New Roman"/>
                <w:sz w:val="24"/>
                <w:szCs w:val="24"/>
                <w:lang w:eastAsia="zh-CN" w:bidi="hi-IN"/>
              </w:rPr>
              <w:t>Национальная родительск</w:t>
            </w:r>
            <w:r w:rsidR="008B3EC2">
              <w:rPr>
                <w:rFonts w:ascii="Times New Roman" w:eastAsia="Times New Roman" w:hAnsi="Times New Roman" w:cs="Times New Roman"/>
                <w:sz w:val="24"/>
                <w:szCs w:val="24"/>
                <w:lang w:eastAsia="zh-CN" w:bidi="hi-IN"/>
              </w:rPr>
              <w:t>ая ассоциация</w:t>
            </w:r>
          </w:p>
        </w:tc>
        <w:tc>
          <w:tcPr>
            <w:tcW w:w="1292"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hAnsi="Times New Roman" w:cs="Times New Roman"/>
                <w:sz w:val="24"/>
                <w:szCs w:val="24"/>
                <w:lang w:eastAsia="zh-CN" w:bidi="hi-IN"/>
              </w:rPr>
            </w:pPr>
            <w:r w:rsidRPr="00BB3FEB">
              <w:rPr>
                <w:rFonts w:ascii="Times New Roman" w:hAnsi="Times New Roman" w:cs="Times New Roman"/>
                <w:sz w:val="24"/>
                <w:szCs w:val="24"/>
                <w:lang w:eastAsia="zh-CN" w:bidi="hi-IN"/>
              </w:rPr>
              <w:t>участник</w:t>
            </w:r>
          </w:p>
        </w:tc>
        <w:tc>
          <w:tcPr>
            <w:tcW w:w="1422"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proofErr w:type="spellStart"/>
            <w:r w:rsidRPr="00BB3FEB">
              <w:rPr>
                <w:rFonts w:ascii="Times New Roman" w:eastAsia="Times New Roman" w:hAnsi="Times New Roman" w:cs="Times New Roman"/>
                <w:sz w:val="24"/>
                <w:szCs w:val="24"/>
                <w:lang w:eastAsia="zh-CN" w:bidi="hi-IN"/>
              </w:rPr>
              <w:t>Сторчак</w:t>
            </w:r>
            <w:proofErr w:type="spellEnd"/>
            <w:r w:rsidRPr="00BB3FEB">
              <w:rPr>
                <w:rFonts w:ascii="Times New Roman" w:eastAsia="Times New Roman" w:hAnsi="Times New Roman" w:cs="Times New Roman"/>
                <w:sz w:val="24"/>
                <w:szCs w:val="24"/>
                <w:lang w:eastAsia="zh-CN" w:bidi="hi-IN"/>
              </w:rPr>
              <w:t xml:space="preserve"> Максим</w:t>
            </w:r>
          </w:p>
        </w:tc>
        <w:tc>
          <w:tcPr>
            <w:tcW w:w="986" w:type="dxa"/>
            <w:tcBorders>
              <w:top w:val="nil"/>
              <w:left w:val="single" w:sz="2" w:space="0" w:color="000000"/>
              <w:bottom w:val="single" w:sz="2" w:space="0" w:color="000000"/>
              <w:right w:val="single" w:sz="2" w:space="0" w:color="000000"/>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proofErr w:type="spellStart"/>
            <w:r w:rsidRPr="00BB3FEB">
              <w:rPr>
                <w:rFonts w:ascii="Times New Roman" w:eastAsia="Times New Roman" w:hAnsi="Times New Roman" w:cs="Times New Roman"/>
                <w:sz w:val="24"/>
                <w:szCs w:val="24"/>
                <w:lang w:eastAsia="zh-CN" w:bidi="hi-IN"/>
              </w:rPr>
              <w:t>Сторчак</w:t>
            </w:r>
            <w:proofErr w:type="spellEnd"/>
            <w:r w:rsidRPr="00BB3FEB">
              <w:rPr>
                <w:rFonts w:ascii="Times New Roman" w:eastAsia="Times New Roman" w:hAnsi="Times New Roman" w:cs="Times New Roman"/>
                <w:sz w:val="24"/>
                <w:szCs w:val="24"/>
                <w:lang w:eastAsia="zh-CN" w:bidi="hi-IN"/>
              </w:rPr>
              <w:t xml:space="preserve"> О.</w:t>
            </w:r>
            <w:proofErr w:type="gramStart"/>
            <w:r w:rsidRPr="00BB3FEB">
              <w:rPr>
                <w:rFonts w:ascii="Times New Roman" w:eastAsia="Times New Roman" w:hAnsi="Times New Roman" w:cs="Times New Roman"/>
                <w:sz w:val="24"/>
                <w:szCs w:val="24"/>
                <w:lang w:eastAsia="zh-CN" w:bidi="hi-IN"/>
              </w:rPr>
              <w:t>Ю</w:t>
            </w:r>
            <w:proofErr w:type="gramEnd"/>
          </w:p>
        </w:tc>
      </w:tr>
      <w:tr w:rsidR="002D03CF" w:rsidRPr="00BB3FEB" w:rsidTr="008B3EC2">
        <w:tc>
          <w:tcPr>
            <w:tcW w:w="709"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hAnsi="Times New Roman" w:cs="Times New Roman"/>
                <w:sz w:val="24"/>
                <w:szCs w:val="24"/>
                <w:lang w:eastAsia="zh-CN" w:bidi="hi-IN"/>
              </w:rPr>
            </w:pPr>
            <w:r w:rsidRPr="00BB3FEB">
              <w:rPr>
                <w:rFonts w:ascii="Times New Roman" w:hAnsi="Times New Roman" w:cs="Times New Roman"/>
                <w:sz w:val="24"/>
                <w:szCs w:val="24"/>
                <w:lang w:eastAsia="zh-CN" w:bidi="hi-IN"/>
              </w:rPr>
              <w:lastRenderedPageBreak/>
              <w:t>3</w:t>
            </w:r>
          </w:p>
        </w:tc>
        <w:tc>
          <w:tcPr>
            <w:tcW w:w="3119"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r w:rsidRPr="00BB3FEB">
              <w:rPr>
                <w:rFonts w:ascii="Times New Roman" w:eastAsia="Times New Roman" w:hAnsi="Times New Roman" w:cs="Times New Roman"/>
                <w:sz w:val="24"/>
                <w:szCs w:val="24"/>
                <w:lang w:eastAsia="zh-CN" w:bidi="hi-IN"/>
              </w:rPr>
              <w:t>Всероссийский интернет-проект «Страна Экологических троп».  «Мир воды глазами детей»</w:t>
            </w:r>
          </w:p>
        </w:tc>
        <w:tc>
          <w:tcPr>
            <w:tcW w:w="1276"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r w:rsidRPr="00BB3FEB">
              <w:rPr>
                <w:rFonts w:ascii="Times New Roman" w:eastAsia="Times New Roman" w:hAnsi="Times New Roman" w:cs="Times New Roman"/>
                <w:sz w:val="24"/>
                <w:szCs w:val="24"/>
                <w:lang w:eastAsia="zh-CN" w:bidi="hi-IN"/>
              </w:rPr>
              <w:t>ноябрь</w:t>
            </w:r>
          </w:p>
        </w:tc>
        <w:tc>
          <w:tcPr>
            <w:tcW w:w="1685" w:type="dxa"/>
            <w:tcBorders>
              <w:top w:val="nil"/>
              <w:left w:val="single" w:sz="2" w:space="0" w:color="000000"/>
              <w:bottom w:val="single" w:sz="2" w:space="0" w:color="000000"/>
              <w:right w:val="nil"/>
            </w:tcBorders>
            <w:hideMark/>
          </w:tcPr>
          <w:p w:rsidR="002D03CF" w:rsidRPr="00BB3FEB" w:rsidRDefault="008B3EC2" w:rsidP="00BB3FEB">
            <w:pPr>
              <w:pStyle w:val="a6"/>
              <w:rPr>
                <w:rFonts w:ascii="Times New Roman" w:eastAsia="Times New Roman" w:hAnsi="Times New Roman" w:cs="Times New Roman"/>
                <w:sz w:val="24"/>
                <w:szCs w:val="24"/>
                <w:lang w:eastAsia="zh-CN" w:bidi="hi-IN"/>
              </w:rPr>
            </w:pPr>
            <w:r>
              <w:rPr>
                <w:rFonts w:ascii="Times New Roman" w:eastAsia="Times New Roman" w:hAnsi="Times New Roman" w:cs="Times New Roman"/>
                <w:sz w:val="24"/>
                <w:szCs w:val="24"/>
                <w:lang w:eastAsia="zh-CN" w:bidi="hi-IN"/>
              </w:rPr>
              <w:t>Корпорация Р</w:t>
            </w:r>
            <w:r w:rsidR="002D03CF" w:rsidRPr="00BB3FEB">
              <w:rPr>
                <w:rFonts w:ascii="Times New Roman" w:eastAsia="Times New Roman" w:hAnsi="Times New Roman" w:cs="Times New Roman"/>
                <w:sz w:val="24"/>
                <w:szCs w:val="24"/>
                <w:lang w:eastAsia="zh-CN" w:bidi="hi-IN"/>
              </w:rPr>
              <w:t>оссийский учебник</w:t>
            </w:r>
          </w:p>
        </w:tc>
        <w:tc>
          <w:tcPr>
            <w:tcW w:w="1292"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hAnsi="Times New Roman" w:cs="Times New Roman"/>
                <w:sz w:val="24"/>
                <w:szCs w:val="24"/>
                <w:lang w:eastAsia="zh-CN" w:bidi="hi-IN"/>
              </w:rPr>
            </w:pPr>
            <w:r w:rsidRPr="00BB3FEB">
              <w:rPr>
                <w:rFonts w:ascii="Times New Roman" w:hAnsi="Times New Roman" w:cs="Times New Roman"/>
                <w:sz w:val="24"/>
                <w:szCs w:val="24"/>
                <w:lang w:eastAsia="zh-CN" w:bidi="hi-IN"/>
              </w:rPr>
              <w:t>участник</w:t>
            </w:r>
          </w:p>
        </w:tc>
        <w:tc>
          <w:tcPr>
            <w:tcW w:w="1422"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proofErr w:type="spellStart"/>
            <w:r w:rsidRPr="00BB3FEB">
              <w:rPr>
                <w:rFonts w:ascii="Times New Roman" w:eastAsia="Times New Roman" w:hAnsi="Times New Roman" w:cs="Times New Roman"/>
                <w:sz w:val="24"/>
                <w:szCs w:val="24"/>
                <w:lang w:eastAsia="zh-CN" w:bidi="hi-IN"/>
              </w:rPr>
              <w:t>Коробкин</w:t>
            </w:r>
            <w:proofErr w:type="spellEnd"/>
            <w:r w:rsidRPr="00BB3FEB">
              <w:rPr>
                <w:rFonts w:ascii="Times New Roman" w:eastAsia="Times New Roman" w:hAnsi="Times New Roman" w:cs="Times New Roman"/>
                <w:sz w:val="24"/>
                <w:szCs w:val="24"/>
                <w:lang w:eastAsia="zh-CN" w:bidi="hi-IN"/>
              </w:rPr>
              <w:t xml:space="preserve"> Игнат</w:t>
            </w:r>
          </w:p>
        </w:tc>
        <w:tc>
          <w:tcPr>
            <w:tcW w:w="986" w:type="dxa"/>
            <w:tcBorders>
              <w:top w:val="nil"/>
              <w:left w:val="single" w:sz="2" w:space="0" w:color="000000"/>
              <w:bottom w:val="single" w:sz="2" w:space="0" w:color="000000"/>
              <w:right w:val="single" w:sz="2" w:space="0" w:color="000000"/>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proofErr w:type="spellStart"/>
            <w:r w:rsidRPr="00BB3FEB">
              <w:rPr>
                <w:rFonts w:ascii="Times New Roman" w:eastAsia="Times New Roman" w:hAnsi="Times New Roman" w:cs="Times New Roman"/>
                <w:sz w:val="24"/>
                <w:szCs w:val="24"/>
                <w:lang w:eastAsia="zh-CN" w:bidi="hi-IN"/>
              </w:rPr>
              <w:t>Сторчак</w:t>
            </w:r>
            <w:proofErr w:type="spellEnd"/>
            <w:r w:rsidRPr="00BB3FEB">
              <w:rPr>
                <w:rFonts w:ascii="Times New Roman" w:eastAsia="Times New Roman" w:hAnsi="Times New Roman" w:cs="Times New Roman"/>
                <w:sz w:val="24"/>
                <w:szCs w:val="24"/>
                <w:lang w:eastAsia="zh-CN" w:bidi="hi-IN"/>
              </w:rPr>
              <w:t xml:space="preserve"> О.Ю.</w:t>
            </w:r>
          </w:p>
        </w:tc>
      </w:tr>
      <w:tr w:rsidR="002D03CF" w:rsidRPr="00BB3FEB" w:rsidTr="008B3EC2">
        <w:tc>
          <w:tcPr>
            <w:tcW w:w="709"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hAnsi="Times New Roman" w:cs="Times New Roman"/>
                <w:sz w:val="24"/>
                <w:szCs w:val="24"/>
                <w:lang w:eastAsia="zh-CN" w:bidi="hi-IN"/>
              </w:rPr>
            </w:pPr>
            <w:r w:rsidRPr="00BB3FEB">
              <w:rPr>
                <w:rFonts w:ascii="Times New Roman" w:hAnsi="Times New Roman" w:cs="Times New Roman"/>
                <w:sz w:val="24"/>
                <w:szCs w:val="24"/>
                <w:lang w:eastAsia="zh-CN" w:bidi="hi-IN"/>
              </w:rPr>
              <w:t>4</w:t>
            </w:r>
          </w:p>
        </w:tc>
        <w:tc>
          <w:tcPr>
            <w:tcW w:w="3119"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r w:rsidRPr="00BB3FEB">
              <w:rPr>
                <w:rFonts w:ascii="Times New Roman" w:eastAsia="Times New Roman" w:hAnsi="Times New Roman" w:cs="Times New Roman"/>
                <w:sz w:val="24"/>
                <w:szCs w:val="24"/>
                <w:lang w:eastAsia="zh-CN" w:bidi="hi-IN"/>
              </w:rPr>
              <w:t xml:space="preserve"> Всероссийский конкурс «Безопасная дорога детям»</w:t>
            </w:r>
          </w:p>
        </w:tc>
        <w:tc>
          <w:tcPr>
            <w:tcW w:w="1276"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r w:rsidRPr="00BB3FEB">
              <w:rPr>
                <w:rFonts w:ascii="Times New Roman" w:eastAsia="Times New Roman" w:hAnsi="Times New Roman" w:cs="Times New Roman"/>
                <w:sz w:val="24"/>
                <w:szCs w:val="24"/>
                <w:lang w:eastAsia="zh-CN" w:bidi="hi-IN"/>
              </w:rPr>
              <w:t>Сентябрь</w:t>
            </w:r>
          </w:p>
          <w:p w:rsidR="002D03CF" w:rsidRPr="00BB3FEB" w:rsidRDefault="002D03CF" w:rsidP="00BB3FEB">
            <w:pPr>
              <w:pStyle w:val="a6"/>
              <w:rPr>
                <w:rFonts w:ascii="Times New Roman" w:hAnsi="Times New Roman" w:cs="Times New Roman"/>
                <w:sz w:val="24"/>
                <w:szCs w:val="24"/>
                <w:lang w:eastAsia="zh-CN" w:bidi="hi-IN"/>
              </w:rPr>
            </w:pPr>
            <w:r w:rsidRPr="00BB3FEB">
              <w:rPr>
                <w:rFonts w:ascii="Times New Roman" w:hAnsi="Times New Roman" w:cs="Times New Roman"/>
                <w:sz w:val="24"/>
                <w:szCs w:val="24"/>
                <w:lang w:eastAsia="zh-CN" w:bidi="hi-IN"/>
              </w:rPr>
              <w:t>2019</w:t>
            </w:r>
          </w:p>
        </w:tc>
        <w:tc>
          <w:tcPr>
            <w:tcW w:w="1685"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r w:rsidRPr="00BB3FEB">
              <w:rPr>
                <w:rFonts w:ascii="Times New Roman" w:eastAsia="Times New Roman" w:hAnsi="Times New Roman" w:cs="Times New Roman"/>
                <w:sz w:val="24"/>
                <w:szCs w:val="24"/>
                <w:lang w:eastAsia="zh-CN" w:bidi="hi-IN"/>
              </w:rPr>
              <w:t>Нацио</w:t>
            </w:r>
            <w:r w:rsidR="008B3EC2">
              <w:rPr>
                <w:rFonts w:ascii="Times New Roman" w:eastAsia="Times New Roman" w:hAnsi="Times New Roman" w:cs="Times New Roman"/>
                <w:sz w:val="24"/>
                <w:szCs w:val="24"/>
                <w:lang w:eastAsia="zh-CN" w:bidi="hi-IN"/>
              </w:rPr>
              <w:t>нальная родительская ассоциация</w:t>
            </w:r>
          </w:p>
        </w:tc>
        <w:tc>
          <w:tcPr>
            <w:tcW w:w="1292"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hAnsi="Times New Roman" w:cs="Times New Roman"/>
                <w:sz w:val="24"/>
                <w:szCs w:val="24"/>
                <w:lang w:eastAsia="zh-CN" w:bidi="hi-IN"/>
              </w:rPr>
            </w:pPr>
            <w:r w:rsidRPr="00BB3FEB">
              <w:rPr>
                <w:rFonts w:ascii="Times New Roman" w:hAnsi="Times New Roman" w:cs="Times New Roman"/>
                <w:sz w:val="24"/>
                <w:szCs w:val="24"/>
                <w:lang w:eastAsia="zh-CN" w:bidi="hi-IN"/>
              </w:rPr>
              <w:t>участник</w:t>
            </w:r>
          </w:p>
        </w:tc>
        <w:tc>
          <w:tcPr>
            <w:tcW w:w="1422"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proofErr w:type="spellStart"/>
            <w:r w:rsidRPr="00BB3FEB">
              <w:rPr>
                <w:rFonts w:ascii="Times New Roman" w:eastAsia="Times New Roman" w:hAnsi="Times New Roman" w:cs="Times New Roman"/>
                <w:sz w:val="24"/>
                <w:szCs w:val="24"/>
                <w:lang w:eastAsia="zh-CN" w:bidi="hi-IN"/>
              </w:rPr>
              <w:t>Сторчак</w:t>
            </w:r>
            <w:proofErr w:type="spellEnd"/>
            <w:r w:rsidRPr="00BB3FEB">
              <w:rPr>
                <w:rFonts w:ascii="Times New Roman" w:eastAsia="Times New Roman" w:hAnsi="Times New Roman" w:cs="Times New Roman"/>
                <w:sz w:val="24"/>
                <w:szCs w:val="24"/>
                <w:lang w:eastAsia="zh-CN" w:bidi="hi-IN"/>
              </w:rPr>
              <w:t xml:space="preserve"> Максим</w:t>
            </w:r>
          </w:p>
        </w:tc>
        <w:tc>
          <w:tcPr>
            <w:tcW w:w="986" w:type="dxa"/>
            <w:tcBorders>
              <w:top w:val="nil"/>
              <w:left w:val="single" w:sz="2" w:space="0" w:color="000000"/>
              <w:bottom w:val="single" w:sz="2" w:space="0" w:color="000000"/>
              <w:right w:val="single" w:sz="2" w:space="0" w:color="000000"/>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proofErr w:type="spellStart"/>
            <w:r w:rsidRPr="00BB3FEB">
              <w:rPr>
                <w:rFonts w:ascii="Times New Roman" w:eastAsia="Times New Roman" w:hAnsi="Times New Roman" w:cs="Times New Roman"/>
                <w:sz w:val="24"/>
                <w:szCs w:val="24"/>
                <w:lang w:eastAsia="zh-CN" w:bidi="hi-IN"/>
              </w:rPr>
              <w:t>Сторчак</w:t>
            </w:r>
            <w:proofErr w:type="spellEnd"/>
            <w:r w:rsidRPr="00BB3FEB">
              <w:rPr>
                <w:rFonts w:ascii="Times New Roman" w:eastAsia="Times New Roman" w:hAnsi="Times New Roman" w:cs="Times New Roman"/>
                <w:sz w:val="24"/>
                <w:szCs w:val="24"/>
                <w:lang w:eastAsia="zh-CN" w:bidi="hi-IN"/>
              </w:rPr>
              <w:t xml:space="preserve"> О.</w:t>
            </w:r>
            <w:proofErr w:type="gramStart"/>
            <w:r w:rsidRPr="00BB3FEB">
              <w:rPr>
                <w:rFonts w:ascii="Times New Roman" w:eastAsia="Times New Roman" w:hAnsi="Times New Roman" w:cs="Times New Roman"/>
                <w:sz w:val="24"/>
                <w:szCs w:val="24"/>
                <w:lang w:eastAsia="zh-CN" w:bidi="hi-IN"/>
              </w:rPr>
              <w:t>Ю</w:t>
            </w:r>
            <w:proofErr w:type="gramEnd"/>
          </w:p>
        </w:tc>
      </w:tr>
      <w:tr w:rsidR="002D03CF" w:rsidRPr="00BB3FEB" w:rsidTr="008B3EC2">
        <w:tc>
          <w:tcPr>
            <w:tcW w:w="709"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hAnsi="Times New Roman" w:cs="Times New Roman"/>
                <w:sz w:val="24"/>
                <w:szCs w:val="24"/>
                <w:lang w:eastAsia="zh-CN" w:bidi="hi-IN"/>
              </w:rPr>
            </w:pPr>
            <w:r w:rsidRPr="00BB3FEB">
              <w:rPr>
                <w:rFonts w:ascii="Times New Roman" w:hAnsi="Times New Roman" w:cs="Times New Roman"/>
                <w:sz w:val="24"/>
                <w:szCs w:val="24"/>
                <w:lang w:eastAsia="zh-CN" w:bidi="hi-IN"/>
              </w:rPr>
              <w:t>5</w:t>
            </w:r>
          </w:p>
        </w:tc>
        <w:tc>
          <w:tcPr>
            <w:tcW w:w="3119"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r w:rsidRPr="00BB3FEB">
              <w:rPr>
                <w:rFonts w:ascii="Times New Roman" w:eastAsia="Times New Roman" w:hAnsi="Times New Roman" w:cs="Times New Roman"/>
                <w:sz w:val="24"/>
                <w:szCs w:val="24"/>
                <w:lang w:eastAsia="zh-CN" w:bidi="hi-IN"/>
              </w:rPr>
              <w:t>Всероссийская образовательная акция УРОК БЕЗОПАСНОСТИ</w:t>
            </w:r>
            <w:proofErr w:type="gramStart"/>
            <w:r w:rsidRPr="00BB3FEB">
              <w:rPr>
                <w:rFonts w:ascii="Times New Roman" w:eastAsia="Times New Roman" w:hAnsi="Times New Roman" w:cs="Times New Roman"/>
                <w:sz w:val="24"/>
                <w:szCs w:val="24"/>
                <w:lang w:eastAsia="zh-CN" w:bidi="hi-IN"/>
              </w:rPr>
              <w:t>.Р</w:t>
            </w:r>
            <w:proofErr w:type="gramEnd"/>
            <w:r w:rsidRPr="00BB3FEB">
              <w:rPr>
                <w:rFonts w:ascii="Times New Roman" w:eastAsia="Times New Roman" w:hAnsi="Times New Roman" w:cs="Times New Roman"/>
                <w:sz w:val="24"/>
                <w:szCs w:val="24"/>
                <w:lang w:eastAsia="zh-CN" w:bidi="hi-IN"/>
              </w:rPr>
              <w:t>Ф</w:t>
            </w:r>
          </w:p>
        </w:tc>
        <w:tc>
          <w:tcPr>
            <w:tcW w:w="1276"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r w:rsidRPr="00BB3FEB">
              <w:rPr>
                <w:rFonts w:ascii="Times New Roman" w:eastAsia="Times New Roman" w:hAnsi="Times New Roman" w:cs="Times New Roman"/>
                <w:sz w:val="24"/>
                <w:szCs w:val="24"/>
                <w:lang w:eastAsia="zh-CN" w:bidi="hi-IN"/>
              </w:rPr>
              <w:t>ФЕВРАЛЬ</w:t>
            </w:r>
          </w:p>
        </w:tc>
        <w:tc>
          <w:tcPr>
            <w:tcW w:w="1685" w:type="dxa"/>
            <w:tcBorders>
              <w:top w:val="nil"/>
              <w:left w:val="single" w:sz="2" w:space="0" w:color="000000"/>
              <w:bottom w:val="single" w:sz="2" w:space="0" w:color="000000"/>
              <w:right w:val="nil"/>
            </w:tcBorders>
            <w:hideMark/>
          </w:tcPr>
          <w:p w:rsidR="002D03CF" w:rsidRPr="00BB3FEB" w:rsidRDefault="002D03CF" w:rsidP="008B3EC2">
            <w:pPr>
              <w:pStyle w:val="a6"/>
              <w:rPr>
                <w:rFonts w:ascii="Times New Roman" w:eastAsia="Times New Roman" w:hAnsi="Times New Roman" w:cs="Times New Roman"/>
                <w:sz w:val="24"/>
                <w:szCs w:val="24"/>
                <w:lang w:eastAsia="zh-CN" w:bidi="hi-IN"/>
              </w:rPr>
            </w:pPr>
            <w:r w:rsidRPr="00BB3FEB">
              <w:rPr>
                <w:rFonts w:ascii="Times New Roman" w:eastAsia="Times New Roman" w:hAnsi="Times New Roman" w:cs="Times New Roman"/>
                <w:sz w:val="24"/>
                <w:szCs w:val="24"/>
                <w:lang w:eastAsia="zh-CN" w:bidi="hi-IN"/>
              </w:rPr>
              <w:t>МЧС России, Деп</w:t>
            </w:r>
            <w:r w:rsidR="008B3EC2">
              <w:rPr>
                <w:rFonts w:ascii="Times New Roman" w:eastAsia="Times New Roman" w:hAnsi="Times New Roman" w:cs="Times New Roman"/>
                <w:sz w:val="24"/>
                <w:szCs w:val="24"/>
                <w:lang w:eastAsia="zh-CN" w:bidi="hi-IN"/>
              </w:rPr>
              <w:t>а</w:t>
            </w:r>
            <w:r w:rsidRPr="00BB3FEB">
              <w:rPr>
                <w:rFonts w:ascii="Times New Roman" w:eastAsia="Times New Roman" w:hAnsi="Times New Roman" w:cs="Times New Roman"/>
                <w:sz w:val="24"/>
                <w:szCs w:val="24"/>
                <w:lang w:eastAsia="zh-CN" w:bidi="hi-IN"/>
              </w:rPr>
              <w:t xml:space="preserve">ртамент </w:t>
            </w:r>
            <w:proofErr w:type="spellStart"/>
            <w:r w:rsidRPr="00BB3FEB">
              <w:rPr>
                <w:rFonts w:ascii="Times New Roman" w:eastAsia="Times New Roman" w:hAnsi="Times New Roman" w:cs="Times New Roman"/>
                <w:sz w:val="24"/>
                <w:szCs w:val="24"/>
                <w:lang w:eastAsia="zh-CN" w:bidi="hi-IN"/>
              </w:rPr>
              <w:t>ГОЧСиПБ</w:t>
            </w:r>
            <w:proofErr w:type="spellEnd"/>
            <w:r w:rsidRPr="00BB3FEB">
              <w:rPr>
                <w:rFonts w:ascii="Times New Roman" w:eastAsia="Times New Roman" w:hAnsi="Times New Roman" w:cs="Times New Roman"/>
                <w:sz w:val="24"/>
                <w:szCs w:val="24"/>
                <w:lang w:eastAsia="zh-CN" w:bidi="hi-IN"/>
              </w:rPr>
              <w:t xml:space="preserve"> г. </w:t>
            </w:r>
            <w:proofErr w:type="spellStart"/>
            <w:r w:rsidRPr="00BB3FEB">
              <w:rPr>
                <w:rFonts w:ascii="Times New Roman" w:eastAsia="Times New Roman" w:hAnsi="Times New Roman" w:cs="Times New Roman"/>
                <w:sz w:val="24"/>
                <w:szCs w:val="24"/>
                <w:lang w:eastAsia="zh-CN" w:bidi="hi-IN"/>
              </w:rPr>
              <w:t>Москвы</w:t>
            </w:r>
            <w:proofErr w:type="gramStart"/>
            <w:r w:rsidRPr="00BB3FEB">
              <w:rPr>
                <w:rFonts w:ascii="Times New Roman" w:eastAsia="Times New Roman" w:hAnsi="Times New Roman" w:cs="Times New Roman"/>
                <w:sz w:val="24"/>
                <w:szCs w:val="24"/>
                <w:lang w:eastAsia="zh-CN" w:bidi="hi-IN"/>
              </w:rPr>
              <w:t>,У</w:t>
            </w:r>
            <w:proofErr w:type="gramEnd"/>
            <w:r w:rsidRPr="00BB3FEB">
              <w:rPr>
                <w:rFonts w:ascii="Times New Roman" w:eastAsia="Times New Roman" w:hAnsi="Times New Roman" w:cs="Times New Roman"/>
                <w:sz w:val="24"/>
                <w:szCs w:val="24"/>
                <w:lang w:eastAsia="zh-CN" w:bidi="hi-IN"/>
              </w:rPr>
              <w:t>ФСБ</w:t>
            </w:r>
            <w:proofErr w:type="spellEnd"/>
            <w:r w:rsidRPr="00BB3FEB">
              <w:rPr>
                <w:rFonts w:ascii="Times New Roman" w:eastAsia="Times New Roman" w:hAnsi="Times New Roman" w:cs="Times New Roman"/>
                <w:sz w:val="24"/>
                <w:szCs w:val="24"/>
                <w:lang w:eastAsia="zh-CN" w:bidi="hi-IN"/>
              </w:rPr>
              <w:t xml:space="preserve"> по г. Москве и Московской области, ГКУ ЦОДД, РОЦИД И корпорация Российский учебник</w:t>
            </w:r>
          </w:p>
        </w:tc>
        <w:tc>
          <w:tcPr>
            <w:tcW w:w="1292"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hAnsi="Times New Roman" w:cs="Times New Roman"/>
                <w:sz w:val="24"/>
                <w:szCs w:val="24"/>
                <w:lang w:eastAsia="zh-CN" w:bidi="hi-IN"/>
              </w:rPr>
            </w:pPr>
            <w:r w:rsidRPr="00BB3FEB">
              <w:rPr>
                <w:rFonts w:ascii="Times New Roman" w:hAnsi="Times New Roman" w:cs="Times New Roman"/>
                <w:sz w:val="24"/>
                <w:szCs w:val="24"/>
                <w:lang w:eastAsia="zh-CN" w:bidi="hi-IN"/>
              </w:rPr>
              <w:t>участники</w:t>
            </w:r>
          </w:p>
        </w:tc>
        <w:tc>
          <w:tcPr>
            <w:tcW w:w="1422"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proofErr w:type="spellStart"/>
            <w:r w:rsidRPr="00BB3FEB">
              <w:rPr>
                <w:rFonts w:ascii="Times New Roman" w:eastAsia="Times New Roman" w:hAnsi="Times New Roman" w:cs="Times New Roman"/>
                <w:sz w:val="24"/>
                <w:szCs w:val="24"/>
                <w:lang w:eastAsia="zh-CN" w:bidi="hi-IN"/>
              </w:rPr>
              <w:t>Непочитая</w:t>
            </w:r>
            <w:proofErr w:type="spellEnd"/>
            <w:r w:rsidRPr="00BB3FEB">
              <w:rPr>
                <w:rFonts w:ascii="Times New Roman" w:eastAsia="Times New Roman" w:hAnsi="Times New Roman" w:cs="Times New Roman"/>
                <w:sz w:val="24"/>
                <w:szCs w:val="24"/>
                <w:lang w:eastAsia="zh-CN" w:bidi="hi-IN"/>
              </w:rPr>
              <w:t xml:space="preserve"> В. </w:t>
            </w:r>
            <w:proofErr w:type="spellStart"/>
            <w:r w:rsidRPr="00BB3FEB">
              <w:rPr>
                <w:rFonts w:ascii="Times New Roman" w:eastAsia="Times New Roman" w:hAnsi="Times New Roman" w:cs="Times New Roman"/>
                <w:sz w:val="24"/>
                <w:szCs w:val="24"/>
                <w:lang w:eastAsia="zh-CN" w:bidi="hi-IN"/>
              </w:rPr>
              <w:t>Парадовский</w:t>
            </w:r>
            <w:proofErr w:type="spellEnd"/>
            <w:r w:rsidRPr="00BB3FEB">
              <w:rPr>
                <w:rFonts w:ascii="Times New Roman" w:eastAsia="Times New Roman" w:hAnsi="Times New Roman" w:cs="Times New Roman"/>
                <w:sz w:val="24"/>
                <w:szCs w:val="24"/>
                <w:lang w:eastAsia="zh-CN" w:bidi="hi-IN"/>
              </w:rPr>
              <w:t xml:space="preserve"> А.</w:t>
            </w:r>
          </w:p>
          <w:p w:rsidR="002D03CF" w:rsidRPr="00BB3FEB" w:rsidRDefault="002D03CF" w:rsidP="00BB3FEB">
            <w:pPr>
              <w:pStyle w:val="a6"/>
              <w:rPr>
                <w:rFonts w:ascii="Times New Roman" w:hAnsi="Times New Roman" w:cs="Times New Roman"/>
                <w:sz w:val="24"/>
                <w:szCs w:val="24"/>
                <w:lang w:eastAsia="zh-CN" w:bidi="hi-IN"/>
              </w:rPr>
            </w:pPr>
            <w:proofErr w:type="spellStart"/>
            <w:r w:rsidRPr="00BB3FEB">
              <w:rPr>
                <w:rFonts w:ascii="Times New Roman" w:hAnsi="Times New Roman" w:cs="Times New Roman"/>
                <w:sz w:val="24"/>
                <w:szCs w:val="24"/>
                <w:lang w:eastAsia="zh-CN" w:bidi="hi-IN"/>
              </w:rPr>
              <w:t>Сторчак</w:t>
            </w:r>
            <w:proofErr w:type="spellEnd"/>
            <w:r w:rsidRPr="00BB3FEB">
              <w:rPr>
                <w:rFonts w:ascii="Times New Roman" w:hAnsi="Times New Roman" w:cs="Times New Roman"/>
                <w:sz w:val="24"/>
                <w:szCs w:val="24"/>
                <w:lang w:eastAsia="zh-CN" w:bidi="hi-IN"/>
              </w:rPr>
              <w:t xml:space="preserve"> М.</w:t>
            </w:r>
          </w:p>
        </w:tc>
        <w:tc>
          <w:tcPr>
            <w:tcW w:w="986" w:type="dxa"/>
            <w:tcBorders>
              <w:top w:val="nil"/>
              <w:left w:val="single" w:sz="2" w:space="0" w:color="000000"/>
              <w:bottom w:val="single" w:sz="2" w:space="0" w:color="000000"/>
              <w:right w:val="single" w:sz="2" w:space="0" w:color="000000"/>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proofErr w:type="spellStart"/>
            <w:r w:rsidRPr="00BB3FEB">
              <w:rPr>
                <w:rFonts w:ascii="Times New Roman" w:eastAsia="Times New Roman" w:hAnsi="Times New Roman" w:cs="Times New Roman"/>
                <w:sz w:val="24"/>
                <w:szCs w:val="24"/>
                <w:lang w:eastAsia="zh-CN" w:bidi="hi-IN"/>
              </w:rPr>
              <w:t>Сторчак</w:t>
            </w:r>
            <w:proofErr w:type="spellEnd"/>
            <w:r w:rsidRPr="00BB3FEB">
              <w:rPr>
                <w:rFonts w:ascii="Times New Roman" w:eastAsia="Times New Roman" w:hAnsi="Times New Roman" w:cs="Times New Roman"/>
                <w:sz w:val="24"/>
                <w:szCs w:val="24"/>
                <w:lang w:eastAsia="zh-CN" w:bidi="hi-IN"/>
              </w:rPr>
              <w:t xml:space="preserve"> О.</w:t>
            </w:r>
            <w:proofErr w:type="gramStart"/>
            <w:r w:rsidRPr="00BB3FEB">
              <w:rPr>
                <w:rFonts w:ascii="Times New Roman" w:eastAsia="Times New Roman" w:hAnsi="Times New Roman" w:cs="Times New Roman"/>
                <w:sz w:val="24"/>
                <w:szCs w:val="24"/>
                <w:lang w:eastAsia="zh-CN" w:bidi="hi-IN"/>
              </w:rPr>
              <w:t>Ю</w:t>
            </w:r>
            <w:proofErr w:type="gramEnd"/>
          </w:p>
        </w:tc>
      </w:tr>
      <w:tr w:rsidR="002D03CF" w:rsidRPr="00BB3FEB" w:rsidTr="008B3EC2">
        <w:tc>
          <w:tcPr>
            <w:tcW w:w="709"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hAnsi="Times New Roman" w:cs="Times New Roman"/>
                <w:sz w:val="24"/>
                <w:szCs w:val="24"/>
                <w:lang w:eastAsia="zh-CN" w:bidi="hi-IN"/>
              </w:rPr>
            </w:pPr>
            <w:r w:rsidRPr="00BB3FEB">
              <w:rPr>
                <w:rFonts w:ascii="Times New Roman" w:hAnsi="Times New Roman" w:cs="Times New Roman"/>
                <w:sz w:val="24"/>
                <w:szCs w:val="24"/>
                <w:lang w:eastAsia="zh-CN" w:bidi="hi-IN"/>
              </w:rPr>
              <w:t>6</w:t>
            </w:r>
          </w:p>
        </w:tc>
        <w:tc>
          <w:tcPr>
            <w:tcW w:w="3119"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hAnsi="Times New Roman" w:cs="Times New Roman"/>
                <w:sz w:val="24"/>
                <w:szCs w:val="24"/>
                <w:lang w:eastAsia="zh-CN" w:bidi="hi-IN"/>
              </w:rPr>
            </w:pPr>
            <w:r w:rsidRPr="00BB3FEB">
              <w:rPr>
                <w:rFonts w:ascii="Times New Roman" w:hAnsi="Times New Roman" w:cs="Times New Roman"/>
                <w:sz w:val="24"/>
                <w:szCs w:val="24"/>
                <w:lang w:eastAsia="zh-CN" w:bidi="hi-IN"/>
              </w:rPr>
              <w:t xml:space="preserve">Детская викторина по </w:t>
            </w:r>
            <w:proofErr w:type="spellStart"/>
            <w:r w:rsidRPr="00BB3FEB">
              <w:rPr>
                <w:rFonts w:ascii="Times New Roman" w:hAnsi="Times New Roman" w:cs="Times New Roman"/>
                <w:sz w:val="24"/>
                <w:szCs w:val="24"/>
                <w:lang w:eastAsia="zh-CN" w:bidi="hi-IN"/>
              </w:rPr>
              <w:t>мультфиль</w:t>
            </w:r>
            <w:proofErr w:type="spellEnd"/>
          </w:p>
          <w:p w:rsidR="002D03CF" w:rsidRPr="00BB3FEB" w:rsidRDefault="002D03CF" w:rsidP="00BB3FEB">
            <w:pPr>
              <w:pStyle w:val="a6"/>
              <w:rPr>
                <w:rFonts w:ascii="Times New Roman" w:eastAsia="Times New Roman" w:hAnsi="Times New Roman" w:cs="Times New Roman"/>
                <w:sz w:val="24"/>
                <w:szCs w:val="24"/>
                <w:lang w:eastAsia="zh-CN" w:bidi="hi-IN"/>
              </w:rPr>
            </w:pPr>
            <w:r w:rsidRPr="00BB3FEB">
              <w:rPr>
                <w:rFonts w:ascii="Times New Roman" w:eastAsia="Times New Roman" w:hAnsi="Times New Roman" w:cs="Times New Roman"/>
                <w:sz w:val="24"/>
                <w:szCs w:val="24"/>
                <w:lang w:eastAsia="zh-CN" w:bidi="hi-IN"/>
              </w:rPr>
              <w:t>мам</w:t>
            </w:r>
          </w:p>
        </w:tc>
        <w:tc>
          <w:tcPr>
            <w:tcW w:w="1276"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r w:rsidRPr="00BB3FEB">
              <w:rPr>
                <w:rFonts w:ascii="Times New Roman" w:eastAsia="Times New Roman" w:hAnsi="Times New Roman" w:cs="Times New Roman"/>
                <w:sz w:val="24"/>
                <w:szCs w:val="24"/>
                <w:lang w:eastAsia="zh-CN" w:bidi="hi-IN"/>
              </w:rPr>
              <w:t>февраль</w:t>
            </w:r>
          </w:p>
        </w:tc>
        <w:tc>
          <w:tcPr>
            <w:tcW w:w="1685"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hAnsi="Times New Roman" w:cs="Times New Roman"/>
                <w:sz w:val="24"/>
                <w:szCs w:val="24"/>
                <w:lang w:eastAsia="zh-CN" w:bidi="hi-IN"/>
              </w:rPr>
            </w:pPr>
            <w:proofErr w:type="spellStart"/>
            <w:r w:rsidRPr="00BB3FEB">
              <w:rPr>
                <w:rFonts w:ascii="Times New Roman" w:hAnsi="Times New Roman" w:cs="Times New Roman"/>
                <w:sz w:val="24"/>
                <w:szCs w:val="24"/>
                <w:lang w:eastAsia="zh-CN" w:bidi="hi-IN"/>
              </w:rPr>
              <w:t>Междуна</w:t>
            </w:r>
            <w:proofErr w:type="spellEnd"/>
          </w:p>
          <w:p w:rsidR="002D03CF" w:rsidRPr="00BB3FEB" w:rsidRDefault="002D03CF" w:rsidP="00BB3FEB">
            <w:pPr>
              <w:pStyle w:val="a6"/>
              <w:rPr>
                <w:rFonts w:ascii="Times New Roman" w:hAnsi="Times New Roman" w:cs="Times New Roman"/>
                <w:sz w:val="24"/>
                <w:szCs w:val="24"/>
                <w:lang w:eastAsia="zh-CN" w:bidi="hi-IN"/>
              </w:rPr>
            </w:pPr>
            <w:proofErr w:type="spellStart"/>
            <w:r w:rsidRPr="00BB3FEB">
              <w:rPr>
                <w:rFonts w:ascii="Times New Roman" w:hAnsi="Times New Roman" w:cs="Times New Roman"/>
                <w:sz w:val="24"/>
                <w:szCs w:val="24"/>
                <w:lang w:eastAsia="zh-CN" w:bidi="hi-IN"/>
              </w:rPr>
              <w:t>родный</w:t>
            </w:r>
            <w:proofErr w:type="spellEnd"/>
            <w:r w:rsidRPr="00BB3FEB">
              <w:rPr>
                <w:rFonts w:ascii="Times New Roman" w:hAnsi="Times New Roman" w:cs="Times New Roman"/>
                <w:sz w:val="24"/>
                <w:szCs w:val="24"/>
                <w:lang w:eastAsia="zh-CN" w:bidi="hi-IN"/>
              </w:rPr>
              <w:t xml:space="preserve"> </w:t>
            </w:r>
            <w:proofErr w:type="spellStart"/>
            <w:r w:rsidRPr="00BB3FEB">
              <w:rPr>
                <w:rFonts w:ascii="Times New Roman" w:hAnsi="Times New Roman" w:cs="Times New Roman"/>
                <w:sz w:val="24"/>
                <w:szCs w:val="24"/>
                <w:lang w:eastAsia="zh-CN" w:bidi="hi-IN"/>
              </w:rPr>
              <w:t>образовате</w:t>
            </w:r>
            <w:proofErr w:type="spellEnd"/>
          </w:p>
          <w:p w:rsidR="002D03CF" w:rsidRPr="00BB3FEB" w:rsidRDefault="002D03CF" w:rsidP="00BB3FEB">
            <w:pPr>
              <w:pStyle w:val="a6"/>
              <w:rPr>
                <w:rFonts w:ascii="Times New Roman" w:eastAsia="Times New Roman" w:hAnsi="Times New Roman" w:cs="Times New Roman"/>
                <w:sz w:val="24"/>
                <w:szCs w:val="24"/>
                <w:lang w:eastAsia="zh-CN" w:bidi="hi-IN"/>
              </w:rPr>
            </w:pPr>
            <w:proofErr w:type="spellStart"/>
            <w:r w:rsidRPr="00BB3FEB">
              <w:rPr>
                <w:rFonts w:ascii="Times New Roman" w:eastAsia="Times New Roman" w:hAnsi="Times New Roman" w:cs="Times New Roman"/>
                <w:sz w:val="24"/>
                <w:szCs w:val="24"/>
                <w:lang w:eastAsia="zh-CN" w:bidi="hi-IN"/>
              </w:rPr>
              <w:t>льный</w:t>
            </w:r>
            <w:proofErr w:type="spellEnd"/>
            <w:r w:rsidRPr="00BB3FEB">
              <w:rPr>
                <w:rFonts w:ascii="Times New Roman" w:eastAsia="Times New Roman" w:hAnsi="Times New Roman" w:cs="Times New Roman"/>
                <w:sz w:val="24"/>
                <w:szCs w:val="24"/>
                <w:lang w:eastAsia="zh-CN" w:bidi="hi-IN"/>
              </w:rPr>
              <w:t xml:space="preserve"> портал «Солнечный свет»</w:t>
            </w:r>
          </w:p>
        </w:tc>
        <w:tc>
          <w:tcPr>
            <w:tcW w:w="1292"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hAnsi="Times New Roman" w:cs="Times New Roman"/>
                <w:sz w:val="24"/>
                <w:szCs w:val="24"/>
                <w:lang w:eastAsia="zh-CN" w:bidi="hi-IN"/>
              </w:rPr>
            </w:pPr>
            <w:r w:rsidRPr="00BB3FEB">
              <w:rPr>
                <w:rFonts w:ascii="Times New Roman" w:hAnsi="Times New Roman" w:cs="Times New Roman"/>
                <w:sz w:val="24"/>
                <w:szCs w:val="24"/>
                <w:lang w:eastAsia="zh-CN" w:bidi="hi-IN"/>
              </w:rPr>
              <w:t>Победи</w:t>
            </w:r>
          </w:p>
          <w:p w:rsidR="002D03CF" w:rsidRPr="00BB3FEB" w:rsidRDefault="002D03CF" w:rsidP="00BB3FEB">
            <w:pPr>
              <w:pStyle w:val="a6"/>
              <w:rPr>
                <w:rFonts w:ascii="Times New Roman" w:hAnsi="Times New Roman" w:cs="Times New Roman"/>
                <w:sz w:val="24"/>
                <w:szCs w:val="24"/>
                <w:lang w:eastAsia="zh-CN" w:bidi="hi-IN"/>
              </w:rPr>
            </w:pPr>
            <w:proofErr w:type="spellStart"/>
            <w:r w:rsidRPr="00BB3FEB">
              <w:rPr>
                <w:rFonts w:ascii="Times New Roman" w:hAnsi="Times New Roman" w:cs="Times New Roman"/>
                <w:sz w:val="24"/>
                <w:szCs w:val="24"/>
                <w:lang w:eastAsia="zh-CN" w:bidi="hi-IN"/>
              </w:rPr>
              <w:t>тель</w:t>
            </w:r>
            <w:proofErr w:type="spellEnd"/>
          </w:p>
          <w:p w:rsidR="002D03CF" w:rsidRPr="00BB3FEB" w:rsidRDefault="002D03CF" w:rsidP="00BB3FEB">
            <w:pPr>
              <w:pStyle w:val="a6"/>
              <w:rPr>
                <w:rFonts w:ascii="Times New Roman" w:hAnsi="Times New Roman" w:cs="Times New Roman"/>
                <w:sz w:val="24"/>
                <w:szCs w:val="24"/>
                <w:lang w:eastAsia="zh-CN" w:bidi="hi-IN"/>
              </w:rPr>
            </w:pPr>
            <w:r w:rsidRPr="00BB3FEB">
              <w:rPr>
                <w:rFonts w:ascii="Times New Roman" w:hAnsi="Times New Roman" w:cs="Times New Roman"/>
                <w:sz w:val="24"/>
                <w:szCs w:val="24"/>
                <w:lang w:eastAsia="zh-CN" w:bidi="hi-IN"/>
              </w:rPr>
              <w:t>1 место</w:t>
            </w:r>
          </w:p>
        </w:tc>
        <w:tc>
          <w:tcPr>
            <w:tcW w:w="1422"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hAnsi="Times New Roman" w:cs="Times New Roman"/>
                <w:sz w:val="24"/>
                <w:szCs w:val="24"/>
                <w:lang w:eastAsia="zh-CN" w:bidi="hi-IN"/>
              </w:rPr>
            </w:pPr>
            <w:r w:rsidRPr="00BB3FEB">
              <w:rPr>
                <w:rFonts w:ascii="Times New Roman" w:hAnsi="Times New Roman" w:cs="Times New Roman"/>
                <w:sz w:val="24"/>
                <w:szCs w:val="24"/>
                <w:lang w:eastAsia="zh-CN" w:bidi="hi-IN"/>
              </w:rPr>
              <w:t>Петренко Сергей Сергеевич</w:t>
            </w:r>
          </w:p>
        </w:tc>
        <w:tc>
          <w:tcPr>
            <w:tcW w:w="986" w:type="dxa"/>
            <w:tcBorders>
              <w:top w:val="nil"/>
              <w:left w:val="single" w:sz="2" w:space="0" w:color="000000"/>
              <w:bottom w:val="single" w:sz="2" w:space="0" w:color="000000"/>
              <w:right w:val="single" w:sz="2" w:space="0" w:color="000000"/>
            </w:tcBorders>
            <w:hideMark/>
          </w:tcPr>
          <w:p w:rsidR="002D03CF" w:rsidRPr="00BB3FEB" w:rsidRDefault="002D03CF" w:rsidP="00BB3FEB">
            <w:pPr>
              <w:pStyle w:val="a6"/>
              <w:rPr>
                <w:rFonts w:ascii="Times New Roman" w:hAnsi="Times New Roman" w:cs="Times New Roman"/>
                <w:sz w:val="24"/>
                <w:szCs w:val="24"/>
                <w:lang w:eastAsia="zh-CN" w:bidi="hi-IN"/>
              </w:rPr>
            </w:pPr>
            <w:r w:rsidRPr="00BB3FEB">
              <w:rPr>
                <w:rFonts w:ascii="Times New Roman" w:hAnsi="Times New Roman" w:cs="Times New Roman"/>
                <w:sz w:val="24"/>
                <w:szCs w:val="24"/>
                <w:lang w:eastAsia="zh-CN" w:bidi="hi-IN"/>
              </w:rPr>
              <w:t>Петренко Анна Николаев</w:t>
            </w:r>
          </w:p>
          <w:p w:rsidR="002D03CF" w:rsidRPr="00BB3FEB" w:rsidRDefault="002D03CF" w:rsidP="00BB3FEB">
            <w:pPr>
              <w:pStyle w:val="a6"/>
              <w:rPr>
                <w:rFonts w:ascii="Times New Roman" w:hAnsi="Times New Roman" w:cs="Times New Roman"/>
                <w:sz w:val="24"/>
                <w:szCs w:val="24"/>
                <w:lang w:eastAsia="zh-CN" w:bidi="hi-IN"/>
              </w:rPr>
            </w:pPr>
            <w:r w:rsidRPr="00BB3FEB">
              <w:rPr>
                <w:rFonts w:ascii="Times New Roman" w:hAnsi="Times New Roman" w:cs="Times New Roman"/>
                <w:sz w:val="24"/>
                <w:szCs w:val="24"/>
                <w:lang w:eastAsia="zh-CN" w:bidi="hi-IN"/>
              </w:rPr>
              <w:t>на</w:t>
            </w:r>
          </w:p>
        </w:tc>
      </w:tr>
      <w:tr w:rsidR="002D03CF" w:rsidRPr="00BB3FEB" w:rsidTr="008B3EC2">
        <w:tc>
          <w:tcPr>
            <w:tcW w:w="709" w:type="dxa"/>
            <w:tcBorders>
              <w:top w:val="nil"/>
              <w:left w:val="single" w:sz="2" w:space="0" w:color="000000"/>
              <w:bottom w:val="single" w:sz="2" w:space="0" w:color="000000"/>
              <w:right w:val="nil"/>
            </w:tcBorders>
          </w:tcPr>
          <w:p w:rsidR="002D03CF" w:rsidRPr="00BB3FEB" w:rsidRDefault="002D03CF" w:rsidP="00BB3FEB">
            <w:pPr>
              <w:pStyle w:val="a6"/>
              <w:rPr>
                <w:rFonts w:ascii="Times New Roman" w:hAnsi="Times New Roman" w:cs="Times New Roman"/>
                <w:sz w:val="24"/>
                <w:szCs w:val="24"/>
                <w:lang w:eastAsia="zh-CN" w:bidi="hi-IN"/>
              </w:rPr>
            </w:pPr>
          </w:p>
        </w:tc>
        <w:tc>
          <w:tcPr>
            <w:tcW w:w="3119" w:type="dxa"/>
            <w:tcBorders>
              <w:top w:val="nil"/>
              <w:left w:val="single" w:sz="2" w:space="0" w:color="000000"/>
              <w:bottom w:val="single" w:sz="2" w:space="0" w:color="000000"/>
              <w:right w:val="nil"/>
            </w:tcBorders>
          </w:tcPr>
          <w:p w:rsidR="002D03CF" w:rsidRPr="00BB3FEB" w:rsidRDefault="002D03CF" w:rsidP="00BB3FEB">
            <w:pPr>
              <w:pStyle w:val="a6"/>
              <w:rPr>
                <w:rFonts w:ascii="Times New Roman" w:eastAsia="Times New Roman" w:hAnsi="Times New Roman" w:cs="Times New Roman"/>
                <w:sz w:val="24"/>
                <w:szCs w:val="24"/>
                <w:lang w:eastAsia="zh-CN" w:bidi="hi-IN"/>
              </w:rPr>
            </w:pPr>
          </w:p>
        </w:tc>
        <w:tc>
          <w:tcPr>
            <w:tcW w:w="1276" w:type="dxa"/>
            <w:tcBorders>
              <w:top w:val="nil"/>
              <w:left w:val="single" w:sz="2" w:space="0" w:color="000000"/>
              <w:bottom w:val="single" w:sz="2" w:space="0" w:color="000000"/>
              <w:right w:val="nil"/>
            </w:tcBorders>
          </w:tcPr>
          <w:p w:rsidR="002D03CF" w:rsidRPr="00BB3FEB" w:rsidRDefault="002D03CF" w:rsidP="00BB3FEB">
            <w:pPr>
              <w:pStyle w:val="a6"/>
              <w:rPr>
                <w:rFonts w:ascii="Times New Roman" w:eastAsia="Times New Roman" w:hAnsi="Times New Roman" w:cs="Times New Roman"/>
                <w:sz w:val="24"/>
                <w:szCs w:val="24"/>
                <w:lang w:eastAsia="zh-CN" w:bidi="hi-IN"/>
              </w:rPr>
            </w:pPr>
          </w:p>
        </w:tc>
        <w:tc>
          <w:tcPr>
            <w:tcW w:w="1685" w:type="dxa"/>
            <w:tcBorders>
              <w:top w:val="nil"/>
              <w:left w:val="single" w:sz="2" w:space="0" w:color="000000"/>
              <w:bottom w:val="single" w:sz="2" w:space="0" w:color="000000"/>
              <w:right w:val="nil"/>
            </w:tcBorders>
          </w:tcPr>
          <w:p w:rsidR="002D03CF" w:rsidRPr="00BB3FEB" w:rsidRDefault="002D03CF" w:rsidP="00BB3FEB">
            <w:pPr>
              <w:pStyle w:val="a6"/>
              <w:rPr>
                <w:rFonts w:ascii="Times New Roman" w:eastAsia="Times New Roman" w:hAnsi="Times New Roman" w:cs="Times New Roman"/>
                <w:sz w:val="24"/>
                <w:szCs w:val="24"/>
                <w:lang w:eastAsia="zh-CN" w:bidi="hi-IN"/>
              </w:rPr>
            </w:pPr>
          </w:p>
        </w:tc>
        <w:tc>
          <w:tcPr>
            <w:tcW w:w="1292" w:type="dxa"/>
            <w:tcBorders>
              <w:top w:val="nil"/>
              <w:left w:val="single" w:sz="2" w:space="0" w:color="000000"/>
              <w:bottom w:val="single" w:sz="2" w:space="0" w:color="000000"/>
              <w:right w:val="nil"/>
            </w:tcBorders>
          </w:tcPr>
          <w:p w:rsidR="002D03CF" w:rsidRPr="00BB3FEB" w:rsidRDefault="002D03CF" w:rsidP="00BB3FEB">
            <w:pPr>
              <w:pStyle w:val="a6"/>
              <w:rPr>
                <w:rFonts w:ascii="Times New Roman" w:hAnsi="Times New Roman" w:cs="Times New Roman"/>
                <w:sz w:val="24"/>
                <w:szCs w:val="24"/>
                <w:lang w:eastAsia="zh-CN" w:bidi="hi-IN"/>
              </w:rPr>
            </w:pPr>
          </w:p>
        </w:tc>
        <w:tc>
          <w:tcPr>
            <w:tcW w:w="1422" w:type="dxa"/>
            <w:tcBorders>
              <w:top w:val="nil"/>
              <w:left w:val="single" w:sz="2" w:space="0" w:color="000000"/>
              <w:bottom w:val="single" w:sz="2" w:space="0" w:color="000000"/>
              <w:right w:val="nil"/>
            </w:tcBorders>
          </w:tcPr>
          <w:p w:rsidR="002D03CF" w:rsidRPr="00BB3FEB" w:rsidRDefault="002D03CF" w:rsidP="00BB3FEB">
            <w:pPr>
              <w:pStyle w:val="a6"/>
              <w:rPr>
                <w:rFonts w:ascii="Times New Roman" w:eastAsia="Times New Roman" w:hAnsi="Times New Roman" w:cs="Times New Roman"/>
                <w:sz w:val="24"/>
                <w:szCs w:val="24"/>
                <w:lang w:eastAsia="zh-CN" w:bidi="hi-IN"/>
              </w:rPr>
            </w:pPr>
          </w:p>
        </w:tc>
        <w:tc>
          <w:tcPr>
            <w:tcW w:w="986" w:type="dxa"/>
            <w:tcBorders>
              <w:top w:val="nil"/>
              <w:left w:val="single" w:sz="2" w:space="0" w:color="000000"/>
              <w:bottom w:val="single" w:sz="2" w:space="0" w:color="000000"/>
              <w:right w:val="single" w:sz="2" w:space="0" w:color="000000"/>
            </w:tcBorders>
          </w:tcPr>
          <w:p w:rsidR="002D03CF" w:rsidRPr="00BB3FEB" w:rsidRDefault="002D03CF" w:rsidP="00BB3FEB">
            <w:pPr>
              <w:pStyle w:val="a6"/>
              <w:rPr>
                <w:rFonts w:ascii="Times New Roman" w:eastAsia="Times New Roman" w:hAnsi="Times New Roman" w:cs="Times New Roman"/>
                <w:sz w:val="24"/>
                <w:szCs w:val="24"/>
                <w:lang w:eastAsia="zh-CN" w:bidi="hi-IN"/>
              </w:rPr>
            </w:pPr>
          </w:p>
        </w:tc>
      </w:tr>
      <w:tr w:rsidR="002D03CF" w:rsidRPr="00BB3FEB" w:rsidTr="008B3EC2">
        <w:tc>
          <w:tcPr>
            <w:tcW w:w="709"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hAnsi="Times New Roman" w:cs="Times New Roman"/>
                <w:sz w:val="24"/>
                <w:szCs w:val="24"/>
                <w:lang w:eastAsia="zh-CN" w:bidi="hi-IN"/>
              </w:rPr>
            </w:pPr>
            <w:r w:rsidRPr="00BB3FEB">
              <w:rPr>
                <w:rFonts w:ascii="Times New Roman" w:hAnsi="Times New Roman" w:cs="Times New Roman"/>
                <w:sz w:val="24"/>
                <w:szCs w:val="24"/>
                <w:lang w:eastAsia="zh-CN" w:bidi="hi-IN"/>
              </w:rPr>
              <w:t>7</w:t>
            </w:r>
          </w:p>
        </w:tc>
        <w:tc>
          <w:tcPr>
            <w:tcW w:w="3119"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r w:rsidRPr="00BB3FEB">
              <w:rPr>
                <w:rFonts w:ascii="Times New Roman" w:eastAsia="Times New Roman" w:hAnsi="Times New Roman" w:cs="Times New Roman"/>
                <w:sz w:val="24"/>
                <w:szCs w:val="24"/>
                <w:lang w:eastAsia="zh-CN" w:bidi="hi-IN"/>
              </w:rPr>
              <w:t>Всероссийский интернет-проект «Страна Экологических троп».  Конкурс наблюдений за лиственными деревьями»</w:t>
            </w:r>
          </w:p>
        </w:tc>
        <w:tc>
          <w:tcPr>
            <w:tcW w:w="1276"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r w:rsidRPr="00BB3FEB">
              <w:rPr>
                <w:rFonts w:ascii="Times New Roman" w:eastAsia="Times New Roman" w:hAnsi="Times New Roman" w:cs="Times New Roman"/>
                <w:sz w:val="24"/>
                <w:szCs w:val="24"/>
                <w:lang w:eastAsia="zh-CN" w:bidi="hi-IN"/>
              </w:rPr>
              <w:t xml:space="preserve"> Март</w:t>
            </w:r>
          </w:p>
          <w:p w:rsidR="002D03CF" w:rsidRPr="00BB3FEB" w:rsidRDefault="002D03CF" w:rsidP="00BB3FEB">
            <w:pPr>
              <w:pStyle w:val="a6"/>
              <w:rPr>
                <w:rFonts w:ascii="Times New Roman" w:hAnsi="Times New Roman" w:cs="Times New Roman"/>
                <w:sz w:val="24"/>
                <w:szCs w:val="24"/>
                <w:lang w:eastAsia="zh-CN" w:bidi="hi-IN"/>
              </w:rPr>
            </w:pPr>
            <w:r w:rsidRPr="00BB3FEB">
              <w:rPr>
                <w:rFonts w:ascii="Times New Roman" w:hAnsi="Times New Roman" w:cs="Times New Roman"/>
                <w:sz w:val="24"/>
                <w:szCs w:val="24"/>
                <w:lang w:eastAsia="zh-CN" w:bidi="hi-IN"/>
              </w:rPr>
              <w:t>2020</w:t>
            </w:r>
          </w:p>
        </w:tc>
        <w:tc>
          <w:tcPr>
            <w:tcW w:w="1685"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r w:rsidRPr="00BB3FEB">
              <w:rPr>
                <w:rFonts w:ascii="Times New Roman" w:eastAsia="Times New Roman" w:hAnsi="Times New Roman" w:cs="Times New Roman"/>
                <w:sz w:val="24"/>
                <w:szCs w:val="24"/>
                <w:lang w:eastAsia="zh-CN" w:bidi="hi-IN"/>
              </w:rPr>
              <w:t xml:space="preserve">Корпорация </w:t>
            </w:r>
            <w:proofErr w:type="spellStart"/>
            <w:r w:rsidRPr="00BB3FEB">
              <w:rPr>
                <w:rFonts w:ascii="Times New Roman" w:eastAsia="Times New Roman" w:hAnsi="Times New Roman" w:cs="Times New Roman"/>
                <w:sz w:val="24"/>
                <w:szCs w:val="24"/>
                <w:lang w:eastAsia="zh-CN" w:bidi="hi-IN"/>
              </w:rPr>
              <w:t>Рроссийский</w:t>
            </w:r>
            <w:proofErr w:type="spellEnd"/>
            <w:r w:rsidRPr="00BB3FEB">
              <w:rPr>
                <w:rFonts w:ascii="Times New Roman" w:eastAsia="Times New Roman" w:hAnsi="Times New Roman" w:cs="Times New Roman"/>
                <w:sz w:val="24"/>
                <w:szCs w:val="24"/>
                <w:lang w:eastAsia="zh-CN" w:bidi="hi-IN"/>
              </w:rPr>
              <w:t xml:space="preserve"> учебник</w:t>
            </w:r>
          </w:p>
        </w:tc>
        <w:tc>
          <w:tcPr>
            <w:tcW w:w="1292"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hAnsi="Times New Roman" w:cs="Times New Roman"/>
                <w:sz w:val="24"/>
                <w:szCs w:val="24"/>
                <w:lang w:eastAsia="zh-CN" w:bidi="hi-IN"/>
              </w:rPr>
            </w:pPr>
            <w:r w:rsidRPr="00BB3FEB">
              <w:rPr>
                <w:rFonts w:ascii="Times New Roman" w:hAnsi="Times New Roman" w:cs="Times New Roman"/>
                <w:sz w:val="24"/>
                <w:szCs w:val="24"/>
                <w:lang w:eastAsia="zh-CN" w:bidi="hi-IN"/>
              </w:rPr>
              <w:t>участник</w:t>
            </w:r>
          </w:p>
        </w:tc>
        <w:tc>
          <w:tcPr>
            <w:tcW w:w="1422"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proofErr w:type="spellStart"/>
            <w:r w:rsidRPr="00BB3FEB">
              <w:rPr>
                <w:rFonts w:ascii="Times New Roman" w:eastAsia="Times New Roman" w:hAnsi="Times New Roman" w:cs="Times New Roman"/>
                <w:sz w:val="24"/>
                <w:szCs w:val="24"/>
                <w:lang w:eastAsia="zh-CN" w:bidi="hi-IN"/>
              </w:rPr>
              <w:t>Парадовский</w:t>
            </w:r>
            <w:proofErr w:type="spellEnd"/>
            <w:r w:rsidRPr="00BB3FEB">
              <w:rPr>
                <w:rFonts w:ascii="Times New Roman" w:eastAsia="Times New Roman" w:hAnsi="Times New Roman" w:cs="Times New Roman"/>
                <w:sz w:val="24"/>
                <w:szCs w:val="24"/>
                <w:lang w:eastAsia="zh-CN" w:bidi="hi-IN"/>
              </w:rPr>
              <w:t xml:space="preserve"> Артем</w:t>
            </w:r>
          </w:p>
        </w:tc>
        <w:tc>
          <w:tcPr>
            <w:tcW w:w="986" w:type="dxa"/>
            <w:tcBorders>
              <w:top w:val="nil"/>
              <w:left w:val="single" w:sz="2" w:space="0" w:color="000000"/>
              <w:bottom w:val="single" w:sz="2" w:space="0" w:color="000000"/>
              <w:right w:val="single" w:sz="2" w:space="0" w:color="000000"/>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proofErr w:type="spellStart"/>
            <w:r w:rsidRPr="00BB3FEB">
              <w:rPr>
                <w:rFonts w:ascii="Times New Roman" w:eastAsia="Times New Roman" w:hAnsi="Times New Roman" w:cs="Times New Roman"/>
                <w:sz w:val="24"/>
                <w:szCs w:val="24"/>
                <w:lang w:eastAsia="zh-CN" w:bidi="hi-IN"/>
              </w:rPr>
              <w:t>Сторчак</w:t>
            </w:r>
            <w:proofErr w:type="spellEnd"/>
            <w:r w:rsidRPr="00BB3FEB">
              <w:rPr>
                <w:rFonts w:ascii="Times New Roman" w:eastAsia="Times New Roman" w:hAnsi="Times New Roman" w:cs="Times New Roman"/>
                <w:sz w:val="24"/>
                <w:szCs w:val="24"/>
                <w:lang w:eastAsia="zh-CN" w:bidi="hi-IN"/>
              </w:rPr>
              <w:t xml:space="preserve"> О.Ю.</w:t>
            </w:r>
          </w:p>
        </w:tc>
      </w:tr>
      <w:tr w:rsidR="002D03CF" w:rsidRPr="00BB3FEB" w:rsidTr="008B3EC2">
        <w:tc>
          <w:tcPr>
            <w:tcW w:w="709"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hAnsi="Times New Roman" w:cs="Times New Roman"/>
                <w:sz w:val="24"/>
                <w:szCs w:val="24"/>
                <w:lang w:eastAsia="zh-CN" w:bidi="hi-IN"/>
              </w:rPr>
            </w:pPr>
            <w:r w:rsidRPr="00BB3FEB">
              <w:rPr>
                <w:rFonts w:ascii="Times New Roman" w:hAnsi="Times New Roman" w:cs="Times New Roman"/>
                <w:sz w:val="24"/>
                <w:szCs w:val="24"/>
                <w:lang w:eastAsia="zh-CN" w:bidi="hi-IN"/>
              </w:rPr>
              <w:t>8</w:t>
            </w:r>
          </w:p>
        </w:tc>
        <w:tc>
          <w:tcPr>
            <w:tcW w:w="3119"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r w:rsidRPr="00BB3FEB">
              <w:rPr>
                <w:rFonts w:ascii="Times New Roman" w:eastAsia="Times New Roman" w:hAnsi="Times New Roman" w:cs="Times New Roman"/>
                <w:sz w:val="24"/>
                <w:szCs w:val="24"/>
                <w:lang w:eastAsia="zh-CN" w:bidi="hi-IN"/>
              </w:rPr>
              <w:t xml:space="preserve">Восьмой интернет </w:t>
            </w:r>
            <w:proofErr w:type="gramStart"/>
            <w:r w:rsidRPr="00BB3FEB">
              <w:rPr>
                <w:rFonts w:ascii="Times New Roman" w:eastAsia="Times New Roman" w:hAnsi="Times New Roman" w:cs="Times New Roman"/>
                <w:sz w:val="24"/>
                <w:szCs w:val="24"/>
                <w:lang w:eastAsia="zh-CN" w:bidi="hi-IN"/>
              </w:rPr>
              <w:t>-к</w:t>
            </w:r>
            <w:proofErr w:type="gramEnd"/>
            <w:r w:rsidRPr="00BB3FEB">
              <w:rPr>
                <w:rFonts w:ascii="Times New Roman" w:eastAsia="Times New Roman" w:hAnsi="Times New Roman" w:cs="Times New Roman"/>
                <w:sz w:val="24"/>
                <w:szCs w:val="24"/>
                <w:lang w:eastAsia="zh-CN" w:bidi="hi-IN"/>
              </w:rPr>
              <w:t>онкурс скворечников</w:t>
            </w:r>
          </w:p>
        </w:tc>
        <w:tc>
          <w:tcPr>
            <w:tcW w:w="1276"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r w:rsidRPr="00BB3FEB">
              <w:rPr>
                <w:rFonts w:ascii="Times New Roman" w:eastAsia="Times New Roman" w:hAnsi="Times New Roman" w:cs="Times New Roman"/>
                <w:sz w:val="24"/>
                <w:szCs w:val="24"/>
                <w:lang w:eastAsia="zh-CN" w:bidi="hi-IN"/>
              </w:rPr>
              <w:t>Апрель</w:t>
            </w:r>
          </w:p>
          <w:p w:rsidR="002D03CF" w:rsidRPr="00BB3FEB" w:rsidRDefault="002D03CF" w:rsidP="00BB3FEB">
            <w:pPr>
              <w:pStyle w:val="a6"/>
              <w:rPr>
                <w:rFonts w:ascii="Times New Roman" w:hAnsi="Times New Roman" w:cs="Times New Roman"/>
                <w:sz w:val="24"/>
                <w:szCs w:val="24"/>
                <w:lang w:eastAsia="zh-CN" w:bidi="hi-IN"/>
              </w:rPr>
            </w:pPr>
            <w:r w:rsidRPr="00BB3FEB">
              <w:rPr>
                <w:rFonts w:ascii="Times New Roman" w:hAnsi="Times New Roman" w:cs="Times New Roman"/>
                <w:sz w:val="24"/>
                <w:szCs w:val="24"/>
                <w:lang w:eastAsia="zh-CN" w:bidi="hi-IN"/>
              </w:rPr>
              <w:t>2020</w:t>
            </w:r>
          </w:p>
        </w:tc>
        <w:tc>
          <w:tcPr>
            <w:tcW w:w="1685"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r w:rsidRPr="00BB3FEB">
              <w:rPr>
                <w:rFonts w:ascii="Times New Roman" w:eastAsia="Times New Roman" w:hAnsi="Times New Roman" w:cs="Times New Roman"/>
                <w:sz w:val="24"/>
                <w:szCs w:val="24"/>
                <w:lang w:eastAsia="zh-CN" w:bidi="hi-IN"/>
              </w:rPr>
              <w:t>Союз охраны птиц России</w:t>
            </w:r>
          </w:p>
        </w:tc>
        <w:tc>
          <w:tcPr>
            <w:tcW w:w="1292"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hAnsi="Times New Roman" w:cs="Times New Roman"/>
                <w:sz w:val="24"/>
                <w:szCs w:val="24"/>
                <w:lang w:eastAsia="zh-CN" w:bidi="hi-IN"/>
              </w:rPr>
            </w:pPr>
            <w:r w:rsidRPr="00BB3FEB">
              <w:rPr>
                <w:rFonts w:ascii="Times New Roman" w:hAnsi="Times New Roman" w:cs="Times New Roman"/>
                <w:sz w:val="24"/>
                <w:szCs w:val="24"/>
                <w:lang w:eastAsia="zh-CN" w:bidi="hi-IN"/>
              </w:rPr>
              <w:t>участник</w:t>
            </w:r>
          </w:p>
        </w:tc>
        <w:tc>
          <w:tcPr>
            <w:tcW w:w="1422"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proofErr w:type="spellStart"/>
            <w:r w:rsidRPr="00BB3FEB">
              <w:rPr>
                <w:rFonts w:ascii="Times New Roman" w:eastAsia="Times New Roman" w:hAnsi="Times New Roman" w:cs="Times New Roman"/>
                <w:sz w:val="24"/>
                <w:szCs w:val="24"/>
                <w:lang w:eastAsia="zh-CN" w:bidi="hi-IN"/>
              </w:rPr>
              <w:t>Носкова</w:t>
            </w:r>
            <w:proofErr w:type="spellEnd"/>
            <w:r w:rsidRPr="00BB3FEB">
              <w:rPr>
                <w:rFonts w:ascii="Times New Roman" w:eastAsia="Times New Roman" w:hAnsi="Times New Roman" w:cs="Times New Roman"/>
                <w:sz w:val="24"/>
                <w:szCs w:val="24"/>
                <w:lang w:eastAsia="zh-CN" w:bidi="hi-IN"/>
              </w:rPr>
              <w:t xml:space="preserve"> Э.</w:t>
            </w:r>
          </w:p>
        </w:tc>
        <w:tc>
          <w:tcPr>
            <w:tcW w:w="986" w:type="dxa"/>
            <w:tcBorders>
              <w:top w:val="nil"/>
              <w:left w:val="single" w:sz="2" w:space="0" w:color="000000"/>
              <w:bottom w:val="single" w:sz="2" w:space="0" w:color="000000"/>
              <w:right w:val="single" w:sz="2" w:space="0" w:color="000000"/>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proofErr w:type="spellStart"/>
            <w:r w:rsidRPr="00BB3FEB">
              <w:rPr>
                <w:rFonts w:ascii="Times New Roman" w:eastAsia="Times New Roman" w:hAnsi="Times New Roman" w:cs="Times New Roman"/>
                <w:sz w:val="24"/>
                <w:szCs w:val="24"/>
                <w:lang w:eastAsia="zh-CN" w:bidi="hi-IN"/>
              </w:rPr>
              <w:t>Сторчак</w:t>
            </w:r>
            <w:proofErr w:type="spellEnd"/>
            <w:r w:rsidRPr="00BB3FEB">
              <w:rPr>
                <w:rFonts w:ascii="Times New Roman" w:eastAsia="Times New Roman" w:hAnsi="Times New Roman" w:cs="Times New Roman"/>
                <w:sz w:val="24"/>
                <w:szCs w:val="24"/>
                <w:lang w:eastAsia="zh-CN" w:bidi="hi-IN"/>
              </w:rPr>
              <w:t xml:space="preserve"> О.Ю.</w:t>
            </w:r>
          </w:p>
        </w:tc>
      </w:tr>
      <w:tr w:rsidR="002D03CF" w:rsidRPr="00BB3FEB" w:rsidTr="008B3EC2">
        <w:tc>
          <w:tcPr>
            <w:tcW w:w="709"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r w:rsidRPr="00BB3FEB">
              <w:rPr>
                <w:rFonts w:ascii="Times New Roman" w:eastAsia="Times New Roman" w:hAnsi="Times New Roman" w:cs="Times New Roman"/>
                <w:sz w:val="24"/>
                <w:szCs w:val="24"/>
                <w:lang w:eastAsia="zh-CN" w:bidi="hi-IN"/>
              </w:rPr>
              <w:t>9</w:t>
            </w:r>
          </w:p>
        </w:tc>
        <w:tc>
          <w:tcPr>
            <w:tcW w:w="3119"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color w:val="000000"/>
                <w:sz w:val="24"/>
                <w:szCs w:val="24"/>
                <w:lang w:eastAsia="zh-CN" w:bidi="hi-IN"/>
              </w:rPr>
            </w:pPr>
            <w:r w:rsidRPr="00BB3FEB">
              <w:rPr>
                <w:rFonts w:ascii="Times New Roman" w:eastAsia="Times New Roman" w:hAnsi="Times New Roman" w:cs="Times New Roman"/>
                <w:color w:val="000000"/>
                <w:sz w:val="24"/>
                <w:szCs w:val="24"/>
                <w:lang w:eastAsia="zh-CN" w:bidi="hi-IN"/>
              </w:rPr>
              <w:t>Всероссийский  конкурс фотографий «Мой автомобиль жигули»</w:t>
            </w:r>
          </w:p>
        </w:tc>
        <w:tc>
          <w:tcPr>
            <w:tcW w:w="1276" w:type="dxa"/>
            <w:tcBorders>
              <w:top w:val="nil"/>
              <w:left w:val="single" w:sz="2" w:space="0" w:color="000000"/>
              <w:bottom w:val="single" w:sz="2" w:space="0" w:color="000000"/>
              <w:right w:val="nil"/>
            </w:tcBorders>
          </w:tcPr>
          <w:p w:rsidR="002D03CF" w:rsidRPr="00BB3FEB" w:rsidRDefault="002D03CF" w:rsidP="00BB3FEB">
            <w:pPr>
              <w:pStyle w:val="a6"/>
              <w:rPr>
                <w:rFonts w:ascii="Times New Roman" w:hAnsi="Times New Roman" w:cs="Times New Roman"/>
                <w:sz w:val="24"/>
                <w:szCs w:val="24"/>
                <w:lang w:eastAsia="zh-CN" w:bidi="hi-IN"/>
              </w:rPr>
            </w:pPr>
          </w:p>
        </w:tc>
        <w:tc>
          <w:tcPr>
            <w:tcW w:w="1685"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color w:val="000000"/>
                <w:sz w:val="24"/>
                <w:szCs w:val="24"/>
                <w:lang w:eastAsia="zh-CN" w:bidi="hi-IN"/>
              </w:rPr>
            </w:pPr>
            <w:r w:rsidRPr="00BB3FEB">
              <w:rPr>
                <w:rFonts w:ascii="Times New Roman" w:eastAsia="Times New Roman" w:hAnsi="Times New Roman" w:cs="Times New Roman"/>
                <w:color w:val="000000"/>
                <w:sz w:val="24"/>
                <w:szCs w:val="24"/>
                <w:lang w:eastAsia="zh-CN" w:bidi="hi-IN"/>
              </w:rPr>
              <w:t>Волжский автомобильный завод</w:t>
            </w:r>
          </w:p>
        </w:tc>
        <w:tc>
          <w:tcPr>
            <w:tcW w:w="1292"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r w:rsidRPr="00BB3FEB">
              <w:rPr>
                <w:rFonts w:ascii="Times New Roman" w:eastAsia="Times New Roman" w:hAnsi="Times New Roman" w:cs="Times New Roman"/>
                <w:sz w:val="24"/>
                <w:szCs w:val="24"/>
                <w:lang w:eastAsia="zh-CN" w:bidi="hi-IN"/>
              </w:rPr>
              <w:t>участник</w:t>
            </w:r>
          </w:p>
        </w:tc>
        <w:tc>
          <w:tcPr>
            <w:tcW w:w="1422"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proofErr w:type="spellStart"/>
            <w:r w:rsidRPr="00BB3FEB">
              <w:rPr>
                <w:rFonts w:ascii="Times New Roman" w:eastAsia="Times New Roman" w:hAnsi="Times New Roman" w:cs="Times New Roman"/>
                <w:sz w:val="24"/>
                <w:szCs w:val="24"/>
                <w:lang w:eastAsia="zh-CN" w:bidi="hi-IN"/>
              </w:rPr>
              <w:t>Сторчак</w:t>
            </w:r>
            <w:proofErr w:type="spellEnd"/>
            <w:r w:rsidRPr="00BB3FEB">
              <w:rPr>
                <w:rFonts w:ascii="Times New Roman" w:eastAsia="Times New Roman" w:hAnsi="Times New Roman" w:cs="Times New Roman"/>
                <w:sz w:val="24"/>
                <w:szCs w:val="24"/>
                <w:lang w:eastAsia="zh-CN" w:bidi="hi-IN"/>
              </w:rPr>
              <w:t xml:space="preserve"> М</w:t>
            </w:r>
          </w:p>
        </w:tc>
        <w:tc>
          <w:tcPr>
            <w:tcW w:w="986" w:type="dxa"/>
            <w:tcBorders>
              <w:top w:val="nil"/>
              <w:left w:val="single" w:sz="2" w:space="0" w:color="000000"/>
              <w:bottom w:val="single" w:sz="2" w:space="0" w:color="000000"/>
              <w:right w:val="single" w:sz="2" w:space="0" w:color="000000"/>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proofErr w:type="spellStart"/>
            <w:r w:rsidRPr="00BB3FEB">
              <w:rPr>
                <w:rFonts w:ascii="Times New Roman" w:eastAsia="Times New Roman" w:hAnsi="Times New Roman" w:cs="Times New Roman"/>
                <w:sz w:val="24"/>
                <w:szCs w:val="24"/>
                <w:lang w:eastAsia="zh-CN" w:bidi="hi-IN"/>
              </w:rPr>
              <w:t>Сторчак</w:t>
            </w:r>
            <w:proofErr w:type="spellEnd"/>
            <w:r w:rsidRPr="00BB3FEB">
              <w:rPr>
                <w:rFonts w:ascii="Times New Roman" w:eastAsia="Times New Roman" w:hAnsi="Times New Roman" w:cs="Times New Roman"/>
                <w:sz w:val="24"/>
                <w:szCs w:val="24"/>
                <w:lang w:eastAsia="zh-CN" w:bidi="hi-IN"/>
              </w:rPr>
              <w:t xml:space="preserve"> О.Ю.</w:t>
            </w:r>
          </w:p>
        </w:tc>
      </w:tr>
      <w:tr w:rsidR="002D03CF" w:rsidRPr="00BB3FEB" w:rsidTr="008B3EC2">
        <w:tc>
          <w:tcPr>
            <w:tcW w:w="709" w:type="dxa"/>
            <w:tcBorders>
              <w:top w:val="nil"/>
              <w:left w:val="single" w:sz="2" w:space="0" w:color="000000"/>
              <w:bottom w:val="single" w:sz="2" w:space="0" w:color="000000"/>
              <w:right w:val="nil"/>
            </w:tcBorders>
          </w:tcPr>
          <w:p w:rsidR="002D03CF" w:rsidRPr="00BB3FEB" w:rsidRDefault="002D03CF" w:rsidP="00BB3FEB">
            <w:pPr>
              <w:pStyle w:val="a6"/>
              <w:rPr>
                <w:rFonts w:ascii="Times New Roman" w:eastAsia="Times New Roman" w:hAnsi="Times New Roman" w:cs="Times New Roman"/>
                <w:sz w:val="24"/>
                <w:szCs w:val="24"/>
                <w:lang w:eastAsia="zh-CN" w:bidi="hi-IN"/>
              </w:rPr>
            </w:pPr>
          </w:p>
        </w:tc>
        <w:tc>
          <w:tcPr>
            <w:tcW w:w="3119" w:type="dxa"/>
            <w:tcBorders>
              <w:top w:val="nil"/>
              <w:left w:val="single" w:sz="2" w:space="0" w:color="000000"/>
              <w:bottom w:val="single" w:sz="2" w:space="0" w:color="000000"/>
              <w:right w:val="nil"/>
            </w:tcBorders>
          </w:tcPr>
          <w:p w:rsidR="002D03CF" w:rsidRPr="00BB3FEB" w:rsidRDefault="002D03CF" w:rsidP="00BB3FEB">
            <w:pPr>
              <w:pStyle w:val="a6"/>
              <w:rPr>
                <w:rFonts w:ascii="Times New Roman" w:eastAsia="Times New Roman" w:hAnsi="Times New Roman" w:cs="Times New Roman"/>
                <w:color w:val="000000"/>
                <w:sz w:val="24"/>
                <w:szCs w:val="24"/>
                <w:lang w:eastAsia="zh-CN" w:bidi="hi-IN"/>
              </w:rPr>
            </w:pPr>
          </w:p>
        </w:tc>
        <w:tc>
          <w:tcPr>
            <w:tcW w:w="1276" w:type="dxa"/>
            <w:tcBorders>
              <w:top w:val="nil"/>
              <w:left w:val="single" w:sz="2" w:space="0" w:color="000000"/>
              <w:bottom w:val="single" w:sz="2" w:space="0" w:color="000000"/>
              <w:right w:val="nil"/>
            </w:tcBorders>
          </w:tcPr>
          <w:p w:rsidR="002D03CF" w:rsidRPr="00BB3FEB" w:rsidRDefault="002D03CF" w:rsidP="00BB3FEB">
            <w:pPr>
              <w:pStyle w:val="a6"/>
              <w:rPr>
                <w:rFonts w:ascii="Times New Roman" w:hAnsi="Times New Roman" w:cs="Times New Roman"/>
                <w:sz w:val="24"/>
                <w:szCs w:val="24"/>
                <w:lang w:eastAsia="zh-CN" w:bidi="hi-IN"/>
              </w:rPr>
            </w:pPr>
          </w:p>
        </w:tc>
        <w:tc>
          <w:tcPr>
            <w:tcW w:w="1685" w:type="dxa"/>
            <w:tcBorders>
              <w:top w:val="nil"/>
              <w:left w:val="single" w:sz="2" w:space="0" w:color="000000"/>
              <w:bottom w:val="single" w:sz="2" w:space="0" w:color="000000"/>
              <w:right w:val="nil"/>
            </w:tcBorders>
          </w:tcPr>
          <w:p w:rsidR="002D03CF" w:rsidRPr="00BB3FEB" w:rsidRDefault="002D03CF" w:rsidP="00BB3FEB">
            <w:pPr>
              <w:pStyle w:val="a6"/>
              <w:rPr>
                <w:rFonts w:ascii="Times New Roman" w:eastAsia="Times New Roman" w:hAnsi="Times New Roman" w:cs="Times New Roman"/>
                <w:color w:val="000000"/>
                <w:sz w:val="24"/>
                <w:szCs w:val="24"/>
                <w:lang w:eastAsia="zh-CN" w:bidi="hi-IN"/>
              </w:rPr>
            </w:pPr>
          </w:p>
        </w:tc>
        <w:tc>
          <w:tcPr>
            <w:tcW w:w="1292" w:type="dxa"/>
            <w:tcBorders>
              <w:top w:val="nil"/>
              <w:left w:val="single" w:sz="2" w:space="0" w:color="000000"/>
              <w:bottom w:val="single" w:sz="2" w:space="0" w:color="000000"/>
              <w:right w:val="nil"/>
            </w:tcBorders>
          </w:tcPr>
          <w:p w:rsidR="002D03CF" w:rsidRPr="00BB3FEB" w:rsidRDefault="002D03CF" w:rsidP="00BB3FEB">
            <w:pPr>
              <w:pStyle w:val="a6"/>
              <w:rPr>
                <w:rFonts w:ascii="Times New Roman" w:eastAsia="Times New Roman" w:hAnsi="Times New Roman" w:cs="Times New Roman"/>
                <w:sz w:val="24"/>
                <w:szCs w:val="24"/>
                <w:lang w:eastAsia="zh-CN" w:bidi="hi-IN"/>
              </w:rPr>
            </w:pPr>
          </w:p>
        </w:tc>
        <w:tc>
          <w:tcPr>
            <w:tcW w:w="1422" w:type="dxa"/>
            <w:tcBorders>
              <w:top w:val="nil"/>
              <w:left w:val="single" w:sz="2" w:space="0" w:color="000000"/>
              <w:bottom w:val="single" w:sz="2" w:space="0" w:color="000000"/>
              <w:right w:val="nil"/>
            </w:tcBorders>
          </w:tcPr>
          <w:p w:rsidR="002D03CF" w:rsidRPr="00BB3FEB" w:rsidRDefault="002D03CF" w:rsidP="00BB3FEB">
            <w:pPr>
              <w:pStyle w:val="a6"/>
              <w:rPr>
                <w:rFonts w:ascii="Times New Roman" w:eastAsia="Times New Roman" w:hAnsi="Times New Roman" w:cs="Times New Roman"/>
                <w:sz w:val="24"/>
                <w:szCs w:val="24"/>
                <w:lang w:eastAsia="zh-CN" w:bidi="hi-IN"/>
              </w:rPr>
            </w:pPr>
          </w:p>
        </w:tc>
        <w:tc>
          <w:tcPr>
            <w:tcW w:w="986" w:type="dxa"/>
            <w:tcBorders>
              <w:top w:val="nil"/>
              <w:left w:val="single" w:sz="2" w:space="0" w:color="000000"/>
              <w:bottom w:val="single" w:sz="2" w:space="0" w:color="000000"/>
              <w:right w:val="single" w:sz="2" w:space="0" w:color="000000"/>
            </w:tcBorders>
          </w:tcPr>
          <w:p w:rsidR="002D03CF" w:rsidRPr="00BB3FEB" w:rsidRDefault="002D03CF" w:rsidP="00BB3FEB">
            <w:pPr>
              <w:pStyle w:val="a6"/>
              <w:rPr>
                <w:rFonts w:ascii="Times New Roman" w:eastAsia="Times New Roman" w:hAnsi="Times New Roman" w:cs="Times New Roman"/>
                <w:sz w:val="24"/>
                <w:szCs w:val="24"/>
                <w:lang w:eastAsia="zh-CN" w:bidi="hi-IN"/>
              </w:rPr>
            </w:pPr>
          </w:p>
        </w:tc>
      </w:tr>
      <w:tr w:rsidR="002D03CF" w:rsidRPr="00BB3FEB" w:rsidTr="008B3EC2">
        <w:tc>
          <w:tcPr>
            <w:tcW w:w="709"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r w:rsidRPr="00BB3FEB">
              <w:rPr>
                <w:rFonts w:ascii="Times New Roman" w:eastAsia="Times New Roman" w:hAnsi="Times New Roman" w:cs="Times New Roman"/>
                <w:sz w:val="24"/>
                <w:szCs w:val="24"/>
                <w:lang w:eastAsia="zh-CN" w:bidi="hi-IN"/>
              </w:rPr>
              <w:t>10</w:t>
            </w:r>
          </w:p>
        </w:tc>
        <w:tc>
          <w:tcPr>
            <w:tcW w:w="3119"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color w:val="000000"/>
                <w:sz w:val="24"/>
                <w:szCs w:val="24"/>
                <w:lang w:eastAsia="zh-CN" w:bidi="hi-IN"/>
              </w:rPr>
            </w:pPr>
            <w:r w:rsidRPr="00BB3FEB">
              <w:rPr>
                <w:rFonts w:ascii="Times New Roman" w:eastAsia="Times New Roman" w:hAnsi="Times New Roman" w:cs="Times New Roman"/>
                <w:color w:val="000000"/>
                <w:sz w:val="24"/>
                <w:szCs w:val="24"/>
                <w:lang w:eastAsia="zh-CN" w:bidi="hi-IN"/>
              </w:rPr>
              <w:t>Седьмой   Всероссийский интернет-конкурс кормушек</w:t>
            </w:r>
          </w:p>
        </w:tc>
        <w:tc>
          <w:tcPr>
            <w:tcW w:w="1276"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hAnsi="Times New Roman" w:cs="Times New Roman"/>
                <w:sz w:val="24"/>
                <w:szCs w:val="24"/>
                <w:lang w:eastAsia="zh-CN" w:bidi="hi-IN"/>
              </w:rPr>
            </w:pPr>
            <w:r w:rsidRPr="00BB3FEB">
              <w:rPr>
                <w:rFonts w:ascii="Times New Roman" w:hAnsi="Times New Roman" w:cs="Times New Roman"/>
                <w:sz w:val="24"/>
                <w:szCs w:val="24"/>
                <w:lang w:eastAsia="zh-CN" w:bidi="hi-IN"/>
              </w:rPr>
              <w:t>АПРЕЛЬ</w:t>
            </w:r>
          </w:p>
          <w:p w:rsidR="002D03CF" w:rsidRPr="00BB3FEB" w:rsidRDefault="002D03CF" w:rsidP="00BB3FEB">
            <w:pPr>
              <w:pStyle w:val="a6"/>
              <w:rPr>
                <w:rFonts w:ascii="Times New Roman" w:hAnsi="Times New Roman" w:cs="Times New Roman"/>
                <w:sz w:val="24"/>
                <w:szCs w:val="24"/>
                <w:lang w:eastAsia="zh-CN" w:bidi="hi-IN"/>
              </w:rPr>
            </w:pPr>
            <w:r w:rsidRPr="00BB3FEB">
              <w:rPr>
                <w:rFonts w:ascii="Times New Roman" w:hAnsi="Times New Roman" w:cs="Times New Roman"/>
                <w:sz w:val="24"/>
                <w:szCs w:val="24"/>
                <w:lang w:eastAsia="zh-CN" w:bidi="hi-IN"/>
              </w:rPr>
              <w:t>2020</w:t>
            </w:r>
          </w:p>
        </w:tc>
        <w:tc>
          <w:tcPr>
            <w:tcW w:w="1685"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color w:val="000000"/>
                <w:sz w:val="24"/>
                <w:szCs w:val="24"/>
                <w:lang w:eastAsia="zh-CN" w:bidi="hi-IN"/>
              </w:rPr>
            </w:pPr>
            <w:r w:rsidRPr="00BB3FEB">
              <w:rPr>
                <w:rFonts w:ascii="Times New Roman" w:eastAsia="Times New Roman" w:hAnsi="Times New Roman" w:cs="Times New Roman"/>
                <w:color w:val="000000"/>
                <w:sz w:val="24"/>
                <w:szCs w:val="24"/>
                <w:lang w:eastAsia="zh-CN" w:bidi="hi-IN"/>
              </w:rPr>
              <w:t>Союз охраны птиц</w:t>
            </w:r>
          </w:p>
        </w:tc>
        <w:tc>
          <w:tcPr>
            <w:tcW w:w="1292"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r w:rsidRPr="00BB3FEB">
              <w:rPr>
                <w:rFonts w:ascii="Times New Roman" w:eastAsia="Times New Roman" w:hAnsi="Times New Roman" w:cs="Times New Roman"/>
                <w:sz w:val="24"/>
                <w:szCs w:val="24"/>
                <w:lang w:eastAsia="zh-CN" w:bidi="hi-IN"/>
              </w:rPr>
              <w:t>участник</w:t>
            </w:r>
          </w:p>
        </w:tc>
        <w:tc>
          <w:tcPr>
            <w:tcW w:w="1422"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proofErr w:type="spellStart"/>
            <w:r w:rsidRPr="00BB3FEB">
              <w:rPr>
                <w:rFonts w:ascii="Times New Roman" w:eastAsia="Times New Roman" w:hAnsi="Times New Roman" w:cs="Times New Roman"/>
                <w:sz w:val="24"/>
                <w:szCs w:val="24"/>
                <w:lang w:eastAsia="zh-CN" w:bidi="hi-IN"/>
              </w:rPr>
              <w:t>Сторчак</w:t>
            </w:r>
            <w:proofErr w:type="spellEnd"/>
            <w:r w:rsidRPr="00BB3FEB">
              <w:rPr>
                <w:rFonts w:ascii="Times New Roman" w:eastAsia="Times New Roman" w:hAnsi="Times New Roman" w:cs="Times New Roman"/>
                <w:sz w:val="24"/>
                <w:szCs w:val="24"/>
                <w:lang w:eastAsia="zh-CN" w:bidi="hi-IN"/>
              </w:rPr>
              <w:t xml:space="preserve"> М</w:t>
            </w:r>
          </w:p>
        </w:tc>
        <w:tc>
          <w:tcPr>
            <w:tcW w:w="986" w:type="dxa"/>
            <w:tcBorders>
              <w:top w:val="nil"/>
              <w:left w:val="single" w:sz="2" w:space="0" w:color="000000"/>
              <w:bottom w:val="single" w:sz="2" w:space="0" w:color="000000"/>
              <w:right w:val="single" w:sz="2" w:space="0" w:color="000000"/>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proofErr w:type="spellStart"/>
            <w:r w:rsidRPr="00BB3FEB">
              <w:rPr>
                <w:rFonts w:ascii="Times New Roman" w:eastAsia="Times New Roman" w:hAnsi="Times New Roman" w:cs="Times New Roman"/>
                <w:sz w:val="24"/>
                <w:szCs w:val="24"/>
                <w:lang w:eastAsia="zh-CN" w:bidi="hi-IN"/>
              </w:rPr>
              <w:t>Сторчак</w:t>
            </w:r>
            <w:proofErr w:type="spellEnd"/>
            <w:r w:rsidRPr="00BB3FEB">
              <w:rPr>
                <w:rFonts w:ascii="Times New Roman" w:eastAsia="Times New Roman" w:hAnsi="Times New Roman" w:cs="Times New Roman"/>
                <w:sz w:val="24"/>
                <w:szCs w:val="24"/>
                <w:lang w:eastAsia="zh-CN" w:bidi="hi-IN"/>
              </w:rPr>
              <w:t xml:space="preserve"> О.</w:t>
            </w:r>
            <w:proofErr w:type="gramStart"/>
            <w:r w:rsidRPr="00BB3FEB">
              <w:rPr>
                <w:rFonts w:ascii="Times New Roman" w:eastAsia="Times New Roman" w:hAnsi="Times New Roman" w:cs="Times New Roman"/>
                <w:sz w:val="24"/>
                <w:szCs w:val="24"/>
                <w:lang w:eastAsia="zh-CN" w:bidi="hi-IN"/>
              </w:rPr>
              <w:t>Ю</w:t>
            </w:r>
            <w:proofErr w:type="gramEnd"/>
          </w:p>
        </w:tc>
      </w:tr>
      <w:tr w:rsidR="002D03CF" w:rsidRPr="00BB3FEB" w:rsidTr="008B3EC2">
        <w:tc>
          <w:tcPr>
            <w:tcW w:w="709" w:type="dxa"/>
            <w:tcBorders>
              <w:top w:val="nil"/>
              <w:left w:val="single" w:sz="2" w:space="0" w:color="000000"/>
              <w:bottom w:val="single" w:sz="2" w:space="0" w:color="000000"/>
              <w:right w:val="nil"/>
            </w:tcBorders>
          </w:tcPr>
          <w:p w:rsidR="002D03CF" w:rsidRPr="00BB3FEB" w:rsidRDefault="002D03CF" w:rsidP="00BB3FEB">
            <w:pPr>
              <w:pStyle w:val="a6"/>
              <w:rPr>
                <w:rFonts w:ascii="Times New Roman" w:eastAsia="Times New Roman" w:hAnsi="Times New Roman" w:cs="Times New Roman"/>
                <w:sz w:val="24"/>
                <w:szCs w:val="24"/>
                <w:lang w:eastAsia="zh-CN" w:bidi="hi-IN"/>
              </w:rPr>
            </w:pPr>
          </w:p>
        </w:tc>
        <w:tc>
          <w:tcPr>
            <w:tcW w:w="3119" w:type="dxa"/>
            <w:tcBorders>
              <w:top w:val="nil"/>
              <w:left w:val="single" w:sz="2" w:space="0" w:color="000000"/>
              <w:bottom w:val="single" w:sz="2" w:space="0" w:color="000000"/>
              <w:right w:val="nil"/>
            </w:tcBorders>
          </w:tcPr>
          <w:p w:rsidR="002D03CF" w:rsidRPr="00BB3FEB" w:rsidRDefault="002D03CF" w:rsidP="00BB3FEB">
            <w:pPr>
              <w:pStyle w:val="a6"/>
              <w:rPr>
                <w:rFonts w:ascii="Times New Roman" w:eastAsia="Times New Roman" w:hAnsi="Times New Roman" w:cs="Times New Roman"/>
                <w:color w:val="000000"/>
                <w:sz w:val="24"/>
                <w:szCs w:val="24"/>
                <w:lang w:eastAsia="zh-CN" w:bidi="hi-IN"/>
              </w:rPr>
            </w:pPr>
          </w:p>
        </w:tc>
        <w:tc>
          <w:tcPr>
            <w:tcW w:w="1276" w:type="dxa"/>
            <w:tcBorders>
              <w:top w:val="nil"/>
              <w:left w:val="single" w:sz="2" w:space="0" w:color="000000"/>
              <w:bottom w:val="single" w:sz="2" w:space="0" w:color="000000"/>
              <w:right w:val="nil"/>
            </w:tcBorders>
          </w:tcPr>
          <w:p w:rsidR="002D03CF" w:rsidRPr="00BB3FEB" w:rsidRDefault="002D03CF" w:rsidP="00BB3FEB">
            <w:pPr>
              <w:pStyle w:val="a6"/>
              <w:rPr>
                <w:rFonts w:ascii="Times New Roman" w:hAnsi="Times New Roman" w:cs="Times New Roman"/>
                <w:sz w:val="24"/>
                <w:szCs w:val="24"/>
                <w:lang w:eastAsia="zh-CN" w:bidi="hi-IN"/>
              </w:rPr>
            </w:pPr>
          </w:p>
        </w:tc>
        <w:tc>
          <w:tcPr>
            <w:tcW w:w="1685" w:type="dxa"/>
            <w:tcBorders>
              <w:top w:val="nil"/>
              <w:left w:val="single" w:sz="2" w:space="0" w:color="000000"/>
              <w:bottom w:val="single" w:sz="2" w:space="0" w:color="000000"/>
              <w:right w:val="nil"/>
            </w:tcBorders>
          </w:tcPr>
          <w:p w:rsidR="002D03CF" w:rsidRPr="00BB3FEB" w:rsidRDefault="002D03CF" w:rsidP="00BB3FEB">
            <w:pPr>
              <w:pStyle w:val="a6"/>
              <w:rPr>
                <w:rFonts w:ascii="Times New Roman" w:eastAsia="Times New Roman" w:hAnsi="Times New Roman" w:cs="Times New Roman"/>
                <w:color w:val="000000"/>
                <w:sz w:val="24"/>
                <w:szCs w:val="24"/>
                <w:lang w:eastAsia="zh-CN" w:bidi="hi-IN"/>
              </w:rPr>
            </w:pPr>
          </w:p>
        </w:tc>
        <w:tc>
          <w:tcPr>
            <w:tcW w:w="1292" w:type="dxa"/>
            <w:tcBorders>
              <w:top w:val="nil"/>
              <w:left w:val="single" w:sz="2" w:space="0" w:color="000000"/>
              <w:bottom w:val="single" w:sz="2" w:space="0" w:color="000000"/>
              <w:right w:val="nil"/>
            </w:tcBorders>
          </w:tcPr>
          <w:p w:rsidR="002D03CF" w:rsidRPr="00BB3FEB" w:rsidRDefault="002D03CF" w:rsidP="00BB3FEB">
            <w:pPr>
              <w:pStyle w:val="a6"/>
              <w:rPr>
                <w:rFonts w:ascii="Times New Roman" w:eastAsia="Times New Roman" w:hAnsi="Times New Roman" w:cs="Times New Roman"/>
                <w:sz w:val="24"/>
                <w:szCs w:val="24"/>
                <w:lang w:eastAsia="zh-CN" w:bidi="hi-IN"/>
              </w:rPr>
            </w:pPr>
          </w:p>
        </w:tc>
        <w:tc>
          <w:tcPr>
            <w:tcW w:w="1422" w:type="dxa"/>
            <w:tcBorders>
              <w:top w:val="nil"/>
              <w:left w:val="single" w:sz="2" w:space="0" w:color="000000"/>
              <w:bottom w:val="single" w:sz="2" w:space="0" w:color="000000"/>
              <w:right w:val="nil"/>
            </w:tcBorders>
          </w:tcPr>
          <w:p w:rsidR="002D03CF" w:rsidRPr="00BB3FEB" w:rsidRDefault="002D03CF" w:rsidP="00BB3FEB">
            <w:pPr>
              <w:pStyle w:val="a6"/>
              <w:rPr>
                <w:rFonts w:ascii="Times New Roman" w:eastAsia="Times New Roman" w:hAnsi="Times New Roman" w:cs="Times New Roman"/>
                <w:sz w:val="24"/>
                <w:szCs w:val="24"/>
                <w:lang w:eastAsia="zh-CN" w:bidi="hi-IN"/>
              </w:rPr>
            </w:pPr>
          </w:p>
        </w:tc>
        <w:tc>
          <w:tcPr>
            <w:tcW w:w="986" w:type="dxa"/>
            <w:tcBorders>
              <w:top w:val="nil"/>
              <w:left w:val="single" w:sz="2" w:space="0" w:color="000000"/>
              <w:bottom w:val="single" w:sz="2" w:space="0" w:color="000000"/>
              <w:right w:val="single" w:sz="2" w:space="0" w:color="000000"/>
            </w:tcBorders>
          </w:tcPr>
          <w:p w:rsidR="002D03CF" w:rsidRPr="00BB3FEB" w:rsidRDefault="002D03CF" w:rsidP="00BB3FEB">
            <w:pPr>
              <w:pStyle w:val="a6"/>
              <w:rPr>
                <w:rFonts w:ascii="Times New Roman" w:eastAsia="Times New Roman" w:hAnsi="Times New Roman" w:cs="Times New Roman"/>
                <w:sz w:val="24"/>
                <w:szCs w:val="24"/>
                <w:lang w:eastAsia="zh-CN" w:bidi="hi-IN"/>
              </w:rPr>
            </w:pPr>
          </w:p>
        </w:tc>
      </w:tr>
      <w:tr w:rsidR="002D03CF" w:rsidRPr="00BB3FEB" w:rsidTr="008B3EC2">
        <w:tc>
          <w:tcPr>
            <w:tcW w:w="709"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r w:rsidRPr="00BB3FEB">
              <w:rPr>
                <w:rFonts w:ascii="Times New Roman" w:eastAsia="Times New Roman" w:hAnsi="Times New Roman" w:cs="Times New Roman"/>
                <w:sz w:val="24"/>
                <w:szCs w:val="24"/>
                <w:lang w:eastAsia="zh-CN" w:bidi="hi-IN"/>
              </w:rPr>
              <w:t>11</w:t>
            </w:r>
          </w:p>
        </w:tc>
        <w:tc>
          <w:tcPr>
            <w:tcW w:w="3119"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color w:val="000000"/>
                <w:sz w:val="24"/>
                <w:szCs w:val="24"/>
                <w:lang w:eastAsia="zh-CN" w:bidi="hi-IN"/>
              </w:rPr>
            </w:pPr>
            <w:r w:rsidRPr="00BB3FEB">
              <w:rPr>
                <w:rFonts w:ascii="Times New Roman" w:eastAsia="Times New Roman" w:hAnsi="Times New Roman" w:cs="Times New Roman"/>
                <w:color w:val="000000"/>
                <w:sz w:val="24"/>
                <w:szCs w:val="24"/>
                <w:lang w:eastAsia="zh-CN" w:bidi="hi-IN"/>
              </w:rPr>
              <w:t>Седьмой   Всероссийский интернет-конку</w:t>
            </w:r>
            <w:proofErr w:type="gramStart"/>
            <w:r w:rsidRPr="00BB3FEB">
              <w:rPr>
                <w:rFonts w:ascii="Times New Roman" w:eastAsia="Times New Roman" w:hAnsi="Times New Roman" w:cs="Times New Roman"/>
                <w:color w:val="000000"/>
                <w:sz w:val="24"/>
                <w:szCs w:val="24"/>
                <w:lang w:eastAsia="zh-CN" w:bidi="hi-IN"/>
              </w:rPr>
              <w:t>рс скв</w:t>
            </w:r>
            <w:proofErr w:type="gramEnd"/>
            <w:r w:rsidRPr="00BB3FEB">
              <w:rPr>
                <w:rFonts w:ascii="Times New Roman" w:eastAsia="Times New Roman" w:hAnsi="Times New Roman" w:cs="Times New Roman"/>
                <w:color w:val="000000"/>
                <w:sz w:val="24"/>
                <w:szCs w:val="24"/>
                <w:lang w:eastAsia="zh-CN" w:bidi="hi-IN"/>
              </w:rPr>
              <w:t>оречников</w:t>
            </w:r>
          </w:p>
        </w:tc>
        <w:tc>
          <w:tcPr>
            <w:tcW w:w="1276"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color w:val="000000"/>
                <w:sz w:val="24"/>
                <w:szCs w:val="24"/>
                <w:lang w:eastAsia="zh-CN" w:bidi="hi-IN"/>
              </w:rPr>
            </w:pPr>
            <w:r w:rsidRPr="00BB3FEB">
              <w:rPr>
                <w:rFonts w:ascii="Times New Roman" w:eastAsia="Times New Roman" w:hAnsi="Times New Roman" w:cs="Times New Roman"/>
                <w:color w:val="000000"/>
                <w:sz w:val="24"/>
                <w:szCs w:val="24"/>
                <w:lang w:eastAsia="zh-CN" w:bidi="hi-IN"/>
              </w:rPr>
              <w:t>апрель</w:t>
            </w:r>
          </w:p>
        </w:tc>
        <w:tc>
          <w:tcPr>
            <w:tcW w:w="1685"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color w:val="000000"/>
                <w:sz w:val="24"/>
                <w:szCs w:val="24"/>
                <w:lang w:eastAsia="zh-CN" w:bidi="hi-IN"/>
              </w:rPr>
            </w:pPr>
            <w:r w:rsidRPr="00BB3FEB">
              <w:rPr>
                <w:rFonts w:ascii="Times New Roman" w:eastAsia="Times New Roman" w:hAnsi="Times New Roman" w:cs="Times New Roman"/>
                <w:color w:val="000000"/>
                <w:sz w:val="24"/>
                <w:szCs w:val="24"/>
                <w:lang w:eastAsia="zh-CN" w:bidi="hi-IN"/>
              </w:rPr>
              <w:t>Союз охраны птиц России</w:t>
            </w:r>
          </w:p>
        </w:tc>
        <w:tc>
          <w:tcPr>
            <w:tcW w:w="1292"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r w:rsidRPr="00BB3FEB">
              <w:rPr>
                <w:rFonts w:ascii="Times New Roman" w:eastAsia="Times New Roman" w:hAnsi="Times New Roman" w:cs="Times New Roman"/>
                <w:sz w:val="24"/>
                <w:szCs w:val="24"/>
                <w:lang w:eastAsia="zh-CN" w:bidi="hi-IN"/>
              </w:rPr>
              <w:t>участник</w:t>
            </w:r>
          </w:p>
        </w:tc>
        <w:tc>
          <w:tcPr>
            <w:tcW w:w="1422"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r w:rsidRPr="00BB3FEB">
              <w:rPr>
                <w:rFonts w:ascii="Times New Roman" w:eastAsia="Times New Roman" w:hAnsi="Times New Roman" w:cs="Times New Roman"/>
                <w:sz w:val="24"/>
                <w:szCs w:val="24"/>
                <w:lang w:eastAsia="zh-CN" w:bidi="hi-IN"/>
              </w:rPr>
              <w:t xml:space="preserve"> </w:t>
            </w:r>
            <w:proofErr w:type="spellStart"/>
            <w:r w:rsidRPr="00BB3FEB">
              <w:rPr>
                <w:rFonts w:ascii="Times New Roman" w:eastAsia="Times New Roman" w:hAnsi="Times New Roman" w:cs="Times New Roman"/>
                <w:sz w:val="24"/>
                <w:szCs w:val="24"/>
                <w:lang w:eastAsia="zh-CN" w:bidi="hi-IN"/>
              </w:rPr>
              <w:t>Коробкин</w:t>
            </w:r>
            <w:proofErr w:type="spellEnd"/>
            <w:r w:rsidRPr="00BB3FEB">
              <w:rPr>
                <w:rFonts w:ascii="Times New Roman" w:eastAsia="Times New Roman" w:hAnsi="Times New Roman" w:cs="Times New Roman"/>
                <w:sz w:val="24"/>
                <w:szCs w:val="24"/>
                <w:lang w:eastAsia="zh-CN" w:bidi="hi-IN"/>
              </w:rPr>
              <w:t xml:space="preserve"> Игорь</w:t>
            </w:r>
          </w:p>
        </w:tc>
        <w:tc>
          <w:tcPr>
            <w:tcW w:w="986" w:type="dxa"/>
            <w:tcBorders>
              <w:top w:val="nil"/>
              <w:left w:val="single" w:sz="2" w:space="0" w:color="000000"/>
              <w:bottom w:val="single" w:sz="2" w:space="0" w:color="000000"/>
              <w:right w:val="single" w:sz="2" w:space="0" w:color="000000"/>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proofErr w:type="spellStart"/>
            <w:r w:rsidRPr="00BB3FEB">
              <w:rPr>
                <w:rFonts w:ascii="Times New Roman" w:eastAsia="Times New Roman" w:hAnsi="Times New Roman" w:cs="Times New Roman"/>
                <w:sz w:val="24"/>
                <w:szCs w:val="24"/>
                <w:lang w:eastAsia="zh-CN" w:bidi="hi-IN"/>
              </w:rPr>
              <w:t>Сторчак</w:t>
            </w:r>
            <w:proofErr w:type="spellEnd"/>
            <w:r w:rsidRPr="00BB3FEB">
              <w:rPr>
                <w:rFonts w:ascii="Times New Roman" w:eastAsia="Times New Roman" w:hAnsi="Times New Roman" w:cs="Times New Roman"/>
                <w:sz w:val="24"/>
                <w:szCs w:val="24"/>
                <w:lang w:eastAsia="zh-CN" w:bidi="hi-IN"/>
              </w:rPr>
              <w:t xml:space="preserve"> О.</w:t>
            </w:r>
            <w:proofErr w:type="gramStart"/>
            <w:r w:rsidRPr="00BB3FEB">
              <w:rPr>
                <w:rFonts w:ascii="Times New Roman" w:eastAsia="Times New Roman" w:hAnsi="Times New Roman" w:cs="Times New Roman"/>
                <w:sz w:val="24"/>
                <w:szCs w:val="24"/>
                <w:lang w:eastAsia="zh-CN" w:bidi="hi-IN"/>
              </w:rPr>
              <w:t>Ю</w:t>
            </w:r>
            <w:proofErr w:type="gramEnd"/>
          </w:p>
        </w:tc>
      </w:tr>
      <w:tr w:rsidR="002D03CF" w:rsidRPr="00BB3FEB" w:rsidTr="008B3EC2">
        <w:tc>
          <w:tcPr>
            <w:tcW w:w="709"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r w:rsidRPr="00BB3FEB">
              <w:rPr>
                <w:rFonts w:ascii="Times New Roman" w:eastAsia="Times New Roman" w:hAnsi="Times New Roman" w:cs="Times New Roman"/>
                <w:sz w:val="24"/>
                <w:szCs w:val="24"/>
                <w:lang w:eastAsia="zh-CN" w:bidi="hi-IN"/>
              </w:rPr>
              <w:t>12</w:t>
            </w:r>
          </w:p>
        </w:tc>
        <w:tc>
          <w:tcPr>
            <w:tcW w:w="3119"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color w:val="000000"/>
                <w:sz w:val="24"/>
                <w:szCs w:val="24"/>
                <w:lang w:eastAsia="zh-CN" w:bidi="hi-IN"/>
              </w:rPr>
            </w:pPr>
            <w:r w:rsidRPr="00BB3FEB">
              <w:rPr>
                <w:rFonts w:ascii="Times New Roman" w:eastAsia="Times New Roman" w:hAnsi="Times New Roman" w:cs="Times New Roman"/>
                <w:color w:val="000000"/>
                <w:sz w:val="24"/>
                <w:szCs w:val="24"/>
                <w:lang w:eastAsia="zh-CN" w:bidi="hi-IN"/>
              </w:rPr>
              <w:t>Всероссийский конкурс художественных работ «Семья — душа России»</w:t>
            </w:r>
          </w:p>
        </w:tc>
        <w:tc>
          <w:tcPr>
            <w:tcW w:w="1276"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color w:val="000000"/>
                <w:sz w:val="24"/>
                <w:szCs w:val="24"/>
                <w:lang w:eastAsia="zh-CN" w:bidi="hi-IN"/>
              </w:rPr>
            </w:pPr>
            <w:r w:rsidRPr="00BB3FEB">
              <w:rPr>
                <w:rFonts w:ascii="Times New Roman" w:eastAsia="Times New Roman" w:hAnsi="Times New Roman" w:cs="Times New Roman"/>
                <w:color w:val="000000"/>
                <w:sz w:val="24"/>
                <w:szCs w:val="24"/>
                <w:lang w:eastAsia="zh-CN" w:bidi="hi-IN"/>
              </w:rPr>
              <w:t>май</w:t>
            </w:r>
          </w:p>
        </w:tc>
        <w:tc>
          <w:tcPr>
            <w:tcW w:w="1685" w:type="dxa"/>
            <w:tcBorders>
              <w:top w:val="nil"/>
              <w:left w:val="single" w:sz="2" w:space="0" w:color="000000"/>
              <w:bottom w:val="single" w:sz="2" w:space="0" w:color="000000"/>
              <w:right w:val="nil"/>
            </w:tcBorders>
          </w:tcPr>
          <w:p w:rsidR="002D03CF" w:rsidRPr="00BB3FEB" w:rsidRDefault="002D03CF" w:rsidP="00BB3FEB">
            <w:pPr>
              <w:pStyle w:val="a6"/>
              <w:rPr>
                <w:rFonts w:ascii="Times New Roman" w:eastAsia="Times New Roman" w:hAnsi="Times New Roman" w:cs="Times New Roman"/>
                <w:color w:val="000000"/>
                <w:sz w:val="24"/>
                <w:szCs w:val="24"/>
                <w:lang w:eastAsia="zh-CN" w:bidi="hi-IN"/>
              </w:rPr>
            </w:pPr>
          </w:p>
        </w:tc>
        <w:tc>
          <w:tcPr>
            <w:tcW w:w="1292"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hAnsi="Times New Roman" w:cs="Times New Roman"/>
                <w:sz w:val="24"/>
                <w:szCs w:val="24"/>
                <w:lang w:eastAsia="zh-CN" w:bidi="hi-IN"/>
              </w:rPr>
            </w:pPr>
            <w:r w:rsidRPr="00BB3FEB">
              <w:rPr>
                <w:rFonts w:ascii="Times New Roman" w:hAnsi="Times New Roman" w:cs="Times New Roman"/>
                <w:sz w:val="24"/>
                <w:szCs w:val="24"/>
                <w:lang w:eastAsia="zh-CN" w:bidi="hi-IN"/>
              </w:rPr>
              <w:t>Итоги не подведены</w:t>
            </w:r>
          </w:p>
        </w:tc>
        <w:tc>
          <w:tcPr>
            <w:tcW w:w="1422" w:type="dxa"/>
            <w:tcBorders>
              <w:top w:val="nil"/>
              <w:left w:val="single" w:sz="2" w:space="0" w:color="000000"/>
              <w:bottom w:val="single" w:sz="2" w:space="0" w:color="000000"/>
              <w:right w:val="nil"/>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proofErr w:type="spellStart"/>
            <w:r w:rsidRPr="00BB3FEB">
              <w:rPr>
                <w:rFonts w:ascii="Times New Roman" w:eastAsia="Times New Roman" w:hAnsi="Times New Roman" w:cs="Times New Roman"/>
                <w:sz w:val="24"/>
                <w:szCs w:val="24"/>
                <w:lang w:eastAsia="zh-CN" w:bidi="hi-IN"/>
              </w:rPr>
              <w:t>Сторчак</w:t>
            </w:r>
            <w:proofErr w:type="spellEnd"/>
            <w:r w:rsidRPr="00BB3FEB">
              <w:rPr>
                <w:rFonts w:ascii="Times New Roman" w:eastAsia="Times New Roman" w:hAnsi="Times New Roman" w:cs="Times New Roman"/>
                <w:sz w:val="24"/>
                <w:szCs w:val="24"/>
                <w:lang w:eastAsia="zh-CN" w:bidi="hi-IN"/>
              </w:rPr>
              <w:t xml:space="preserve"> Максим</w:t>
            </w:r>
          </w:p>
        </w:tc>
        <w:tc>
          <w:tcPr>
            <w:tcW w:w="986" w:type="dxa"/>
            <w:tcBorders>
              <w:top w:val="nil"/>
              <w:left w:val="single" w:sz="2" w:space="0" w:color="000000"/>
              <w:bottom w:val="single" w:sz="2" w:space="0" w:color="000000"/>
              <w:right w:val="single" w:sz="2" w:space="0" w:color="000000"/>
            </w:tcBorders>
            <w:hideMark/>
          </w:tcPr>
          <w:p w:rsidR="002D03CF" w:rsidRPr="00BB3FEB" w:rsidRDefault="002D03CF" w:rsidP="00BB3FEB">
            <w:pPr>
              <w:pStyle w:val="a6"/>
              <w:rPr>
                <w:rFonts w:ascii="Times New Roman" w:eastAsia="Times New Roman" w:hAnsi="Times New Roman" w:cs="Times New Roman"/>
                <w:sz w:val="24"/>
                <w:szCs w:val="24"/>
                <w:lang w:eastAsia="zh-CN" w:bidi="hi-IN"/>
              </w:rPr>
            </w:pPr>
            <w:proofErr w:type="spellStart"/>
            <w:r w:rsidRPr="00BB3FEB">
              <w:rPr>
                <w:rFonts w:ascii="Times New Roman" w:eastAsia="Times New Roman" w:hAnsi="Times New Roman" w:cs="Times New Roman"/>
                <w:sz w:val="24"/>
                <w:szCs w:val="24"/>
                <w:lang w:eastAsia="zh-CN" w:bidi="hi-IN"/>
              </w:rPr>
              <w:t>Сторчак</w:t>
            </w:r>
            <w:proofErr w:type="spellEnd"/>
            <w:r w:rsidRPr="00BB3FEB">
              <w:rPr>
                <w:rFonts w:ascii="Times New Roman" w:eastAsia="Times New Roman" w:hAnsi="Times New Roman" w:cs="Times New Roman"/>
                <w:sz w:val="24"/>
                <w:szCs w:val="24"/>
                <w:lang w:eastAsia="zh-CN" w:bidi="hi-IN"/>
              </w:rPr>
              <w:t xml:space="preserve"> О.</w:t>
            </w:r>
            <w:proofErr w:type="gramStart"/>
            <w:r w:rsidRPr="00BB3FEB">
              <w:rPr>
                <w:rFonts w:ascii="Times New Roman" w:eastAsia="Times New Roman" w:hAnsi="Times New Roman" w:cs="Times New Roman"/>
                <w:sz w:val="24"/>
                <w:szCs w:val="24"/>
                <w:lang w:eastAsia="zh-CN" w:bidi="hi-IN"/>
              </w:rPr>
              <w:t>Ю</w:t>
            </w:r>
            <w:proofErr w:type="gramEnd"/>
          </w:p>
        </w:tc>
      </w:tr>
    </w:tbl>
    <w:p w:rsidR="002D03CF" w:rsidRPr="00BB3FEB" w:rsidRDefault="002D03CF" w:rsidP="00BB3FEB">
      <w:pPr>
        <w:pStyle w:val="a6"/>
        <w:rPr>
          <w:rFonts w:ascii="Times New Roman" w:eastAsia="Times New Roman" w:hAnsi="Times New Roman" w:cs="Times New Roman"/>
          <w:sz w:val="28"/>
          <w:szCs w:val="28"/>
          <w:lang w:eastAsia="zh-CN" w:bidi="hi-IN"/>
        </w:rPr>
      </w:pPr>
      <w:r w:rsidRPr="00BB3FEB">
        <w:rPr>
          <w:rFonts w:ascii="Times New Roman" w:eastAsia="Times New Roman" w:hAnsi="Times New Roman" w:cs="Times New Roman"/>
          <w:sz w:val="28"/>
          <w:szCs w:val="28"/>
          <w:lang w:eastAsia="zh-CN" w:bidi="hi-IN"/>
        </w:rPr>
        <w:t>В течени</w:t>
      </w:r>
      <w:proofErr w:type="gramStart"/>
      <w:r w:rsidRPr="00BB3FEB">
        <w:rPr>
          <w:rFonts w:ascii="Times New Roman" w:eastAsia="Times New Roman" w:hAnsi="Times New Roman" w:cs="Times New Roman"/>
          <w:sz w:val="28"/>
          <w:szCs w:val="28"/>
          <w:lang w:eastAsia="zh-CN" w:bidi="hi-IN"/>
        </w:rPr>
        <w:t>и</w:t>
      </w:r>
      <w:proofErr w:type="gramEnd"/>
      <w:r w:rsidRPr="00BB3FEB">
        <w:rPr>
          <w:rFonts w:ascii="Times New Roman" w:eastAsia="Times New Roman" w:hAnsi="Times New Roman" w:cs="Times New Roman"/>
          <w:sz w:val="28"/>
          <w:szCs w:val="28"/>
          <w:lang w:eastAsia="zh-CN" w:bidi="hi-IN"/>
        </w:rPr>
        <w:t xml:space="preserve"> года воспитанники с удовольствием  участвовали в международных интерне-олимпиадах:</w:t>
      </w:r>
    </w:p>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eastAsia="Times New Roman" w:hAnsi="Times New Roman" w:cs="Times New Roman"/>
          <w:sz w:val="28"/>
          <w:szCs w:val="28"/>
          <w:lang w:eastAsia="zh-CN" w:bidi="hi-IN"/>
        </w:rPr>
        <w:t>Физические загадки</w:t>
      </w:r>
      <w:r w:rsidR="008B3EC2">
        <w:rPr>
          <w:rFonts w:ascii="Times New Roman" w:eastAsia="Times New Roman" w:hAnsi="Times New Roman" w:cs="Times New Roman"/>
          <w:sz w:val="28"/>
          <w:szCs w:val="28"/>
          <w:lang w:eastAsia="zh-CN" w:bidi="hi-IN"/>
        </w:rPr>
        <w:t xml:space="preserve"> </w:t>
      </w:r>
      <w:proofErr w:type="spellStart"/>
      <w:r w:rsidRPr="00BB3FEB">
        <w:rPr>
          <w:rFonts w:ascii="Times New Roman" w:hAnsi="Times New Roman" w:cs="Times New Roman"/>
          <w:sz w:val="28"/>
          <w:szCs w:val="28"/>
          <w:lang w:eastAsia="zh-CN" w:bidi="hi-IN"/>
        </w:rPr>
        <w:t>Размышлялки</w:t>
      </w:r>
      <w:proofErr w:type="spellEnd"/>
      <w:r w:rsidR="008B3EC2">
        <w:rPr>
          <w:rFonts w:ascii="Times New Roman" w:hAnsi="Times New Roman" w:cs="Times New Roman"/>
          <w:sz w:val="28"/>
          <w:szCs w:val="28"/>
          <w:lang w:eastAsia="zh-CN" w:bidi="hi-IN"/>
        </w:rPr>
        <w:t xml:space="preserve"> </w:t>
      </w:r>
      <w:r w:rsidRPr="00BB3FEB">
        <w:rPr>
          <w:rFonts w:ascii="Times New Roman" w:hAnsi="Times New Roman" w:cs="Times New Roman"/>
          <w:sz w:val="28"/>
          <w:szCs w:val="28"/>
          <w:lang w:eastAsia="zh-CN" w:bidi="hi-IN"/>
        </w:rPr>
        <w:t>Мир сказок</w:t>
      </w:r>
      <w:r w:rsidR="008B3EC2">
        <w:rPr>
          <w:rFonts w:ascii="Times New Roman" w:hAnsi="Times New Roman" w:cs="Times New Roman"/>
          <w:sz w:val="28"/>
          <w:szCs w:val="28"/>
          <w:lang w:eastAsia="zh-CN" w:bidi="hi-IN"/>
        </w:rPr>
        <w:t xml:space="preserve">  - </w:t>
      </w:r>
      <w:r w:rsidRPr="00BB3FEB">
        <w:rPr>
          <w:rFonts w:ascii="Times New Roman" w:hAnsi="Times New Roman" w:cs="Times New Roman"/>
          <w:sz w:val="28"/>
          <w:szCs w:val="28"/>
          <w:lang w:eastAsia="zh-CN" w:bidi="hi-IN"/>
        </w:rPr>
        <w:t>мир вокруг нас</w:t>
      </w:r>
    </w:p>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lastRenderedPageBreak/>
        <w:t>Игры со словами</w:t>
      </w:r>
      <w:r w:rsidR="008B3EC2">
        <w:rPr>
          <w:rFonts w:ascii="Times New Roman" w:hAnsi="Times New Roman" w:cs="Times New Roman"/>
          <w:sz w:val="28"/>
          <w:szCs w:val="28"/>
          <w:lang w:eastAsia="zh-CN" w:bidi="hi-IN"/>
        </w:rPr>
        <w:t xml:space="preserve"> </w:t>
      </w:r>
      <w:r w:rsidRPr="00BB3FEB">
        <w:rPr>
          <w:rFonts w:ascii="Times New Roman" w:hAnsi="Times New Roman" w:cs="Times New Roman"/>
          <w:sz w:val="28"/>
          <w:szCs w:val="28"/>
          <w:lang w:eastAsia="zh-CN" w:bidi="hi-IN"/>
        </w:rPr>
        <w:t>Волшебные квадраты</w:t>
      </w:r>
      <w:r w:rsidR="008B3EC2">
        <w:rPr>
          <w:rFonts w:ascii="Times New Roman" w:hAnsi="Times New Roman" w:cs="Times New Roman"/>
          <w:sz w:val="28"/>
          <w:szCs w:val="28"/>
          <w:lang w:eastAsia="zh-CN" w:bidi="hi-IN"/>
        </w:rPr>
        <w:t xml:space="preserve"> </w:t>
      </w:r>
      <w:r w:rsidRPr="00BB3FEB">
        <w:rPr>
          <w:rFonts w:ascii="Times New Roman" w:hAnsi="Times New Roman" w:cs="Times New Roman"/>
          <w:sz w:val="28"/>
          <w:szCs w:val="28"/>
          <w:lang w:eastAsia="zh-CN" w:bidi="hi-IN"/>
        </w:rPr>
        <w:t>Безопасное поведение</w:t>
      </w:r>
    </w:p>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Давайте посчитаем</w:t>
      </w:r>
      <w:r w:rsidR="008B3EC2">
        <w:rPr>
          <w:rFonts w:ascii="Times New Roman" w:hAnsi="Times New Roman" w:cs="Times New Roman"/>
          <w:sz w:val="28"/>
          <w:szCs w:val="28"/>
          <w:lang w:eastAsia="zh-CN" w:bidi="hi-IN"/>
        </w:rPr>
        <w:t xml:space="preserve"> </w:t>
      </w:r>
      <w:r w:rsidRPr="00BB3FEB">
        <w:rPr>
          <w:rFonts w:ascii="Times New Roman" w:hAnsi="Times New Roman" w:cs="Times New Roman"/>
          <w:sz w:val="28"/>
          <w:szCs w:val="28"/>
          <w:lang w:eastAsia="zh-CN" w:bidi="hi-IN"/>
        </w:rPr>
        <w:t>сказки</w:t>
      </w:r>
      <w:r w:rsidR="008B3EC2">
        <w:rPr>
          <w:rFonts w:ascii="Times New Roman" w:hAnsi="Times New Roman" w:cs="Times New Roman"/>
          <w:sz w:val="28"/>
          <w:szCs w:val="28"/>
          <w:lang w:eastAsia="zh-CN" w:bidi="hi-IN"/>
        </w:rPr>
        <w:t xml:space="preserve"> </w:t>
      </w:r>
      <w:r w:rsidRPr="00BB3FEB">
        <w:rPr>
          <w:rFonts w:ascii="Times New Roman" w:hAnsi="Times New Roman" w:cs="Times New Roman"/>
          <w:sz w:val="28"/>
          <w:szCs w:val="28"/>
          <w:lang w:eastAsia="zh-CN" w:bidi="hi-IN"/>
        </w:rPr>
        <w:t>Загадки по картинке</w:t>
      </w:r>
      <w:r w:rsidR="008B3EC2">
        <w:rPr>
          <w:rFonts w:ascii="Times New Roman" w:hAnsi="Times New Roman" w:cs="Times New Roman"/>
          <w:sz w:val="28"/>
          <w:szCs w:val="28"/>
          <w:lang w:eastAsia="zh-CN" w:bidi="hi-IN"/>
        </w:rPr>
        <w:t xml:space="preserve"> </w:t>
      </w:r>
      <w:r w:rsidRPr="00BB3FEB">
        <w:rPr>
          <w:rFonts w:ascii="Times New Roman" w:hAnsi="Times New Roman" w:cs="Times New Roman"/>
          <w:sz w:val="28"/>
          <w:szCs w:val="28"/>
          <w:lang w:eastAsia="zh-CN" w:bidi="hi-IN"/>
        </w:rPr>
        <w:t>Профессии</w:t>
      </w:r>
    </w:p>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Геометрические загадки</w:t>
      </w:r>
      <w:r w:rsidR="008B3EC2">
        <w:rPr>
          <w:rFonts w:ascii="Times New Roman" w:hAnsi="Times New Roman" w:cs="Times New Roman"/>
          <w:sz w:val="28"/>
          <w:szCs w:val="28"/>
          <w:lang w:eastAsia="zh-CN" w:bidi="hi-IN"/>
        </w:rPr>
        <w:t xml:space="preserve"> </w:t>
      </w:r>
      <w:r w:rsidRPr="00BB3FEB">
        <w:rPr>
          <w:rFonts w:ascii="Times New Roman" w:hAnsi="Times New Roman" w:cs="Times New Roman"/>
          <w:sz w:val="28"/>
          <w:szCs w:val="28"/>
          <w:lang w:eastAsia="zh-CN" w:bidi="hi-IN"/>
        </w:rPr>
        <w:t>Ориентация в пространстве</w:t>
      </w:r>
      <w:r w:rsidR="008B3EC2">
        <w:rPr>
          <w:rFonts w:ascii="Times New Roman" w:hAnsi="Times New Roman" w:cs="Times New Roman"/>
          <w:sz w:val="28"/>
          <w:szCs w:val="28"/>
          <w:lang w:eastAsia="zh-CN" w:bidi="hi-IN"/>
        </w:rPr>
        <w:t xml:space="preserve"> </w:t>
      </w:r>
      <w:r w:rsidRPr="00BB3FEB">
        <w:rPr>
          <w:rFonts w:ascii="Times New Roman" w:hAnsi="Times New Roman" w:cs="Times New Roman"/>
          <w:sz w:val="28"/>
          <w:szCs w:val="28"/>
          <w:lang w:eastAsia="zh-CN" w:bidi="hi-IN"/>
        </w:rPr>
        <w:t>предметный мир</w:t>
      </w:r>
    </w:p>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Транспорт</w:t>
      </w:r>
      <w:r w:rsidR="008B3EC2">
        <w:rPr>
          <w:rFonts w:ascii="Times New Roman" w:hAnsi="Times New Roman" w:cs="Times New Roman"/>
          <w:sz w:val="28"/>
          <w:szCs w:val="28"/>
          <w:lang w:eastAsia="zh-CN" w:bidi="hi-IN"/>
        </w:rPr>
        <w:t xml:space="preserve"> </w:t>
      </w:r>
      <w:r w:rsidRPr="00BB3FEB">
        <w:rPr>
          <w:rFonts w:ascii="Times New Roman" w:hAnsi="Times New Roman" w:cs="Times New Roman"/>
          <w:sz w:val="28"/>
          <w:szCs w:val="28"/>
          <w:lang w:eastAsia="zh-CN" w:bidi="hi-IN"/>
        </w:rPr>
        <w:t>Четвертый лишний</w:t>
      </w:r>
      <w:r w:rsidR="008B3EC2">
        <w:rPr>
          <w:rFonts w:ascii="Times New Roman" w:hAnsi="Times New Roman" w:cs="Times New Roman"/>
          <w:sz w:val="28"/>
          <w:szCs w:val="28"/>
          <w:lang w:eastAsia="zh-CN" w:bidi="hi-IN"/>
        </w:rPr>
        <w:t xml:space="preserve"> </w:t>
      </w:r>
      <w:r w:rsidR="00D9633C">
        <w:rPr>
          <w:rFonts w:ascii="Times New Roman" w:hAnsi="Times New Roman" w:cs="Times New Roman"/>
          <w:sz w:val="28"/>
          <w:szCs w:val="28"/>
          <w:lang w:eastAsia="zh-CN" w:bidi="hi-IN"/>
        </w:rPr>
        <w:t>С</w:t>
      </w:r>
      <w:r w:rsidRPr="00BB3FEB">
        <w:rPr>
          <w:rFonts w:ascii="Times New Roman" w:hAnsi="Times New Roman" w:cs="Times New Roman"/>
          <w:sz w:val="28"/>
          <w:szCs w:val="28"/>
          <w:lang w:eastAsia="zh-CN" w:bidi="hi-IN"/>
        </w:rPr>
        <w:t>тарт</w:t>
      </w:r>
      <w:r w:rsidR="008B3EC2">
        <w:rPr>
          <w:rFonts w:ascii="Times New Roman" w:hAnsi="Times New Roman" w:cs="Times New Roman"/>
          <w:sz w:val="28"/>
          <w:szCs w:val="28"/>
          <w:lang w:eastAsia="zh-CN" w:bidi="hi-IN"/>
        </w:rPr>
        <w:t xml:space="preserve"> </w:t>
      </w:r>
      <w:proofErr w:type="spellStart"/>
      <w:r w:rsidRPr="00BB3FEB">
        <w:rPr>
          <w:rFonts w:ascii="Times New Roman" w:hAnsi="Times New Roman" w:cs="Times New Roman"/>
          <w:sz w:val="28"/>
          <w:szCs w:val="28"/>
          <w:lang w:eastAsia="zh-CN" w:bidi="hi-IN"/>
        </w:rPr>
        <w:t>Смышленок</w:t>
      </w:r>
      <w:proofErr w:type="spellEnd"/>
    </w:p>
    <w:p w:rsidR="002D03CF" w:rsidRPr="00BB3FEB" w:rsidRDefault="002D03CF" w:rsidP="00BB3FEB">
      <w:pPr>
        <w:pStyle w:val="a6"/>
        <w:rPr>
          <w:rFonts w:ascii="Times New Roman" w:eastAsia="Times New Roman" w:hAnsi="Times New Roman" w:cs="Times New Roman"/>
          <w:sz w:val="28"/>
          <w:szCs w:val="28"/>
          <w:lang w:eastAsia="zh-CN" w:bidi="hi-IN"/>
        </w:rPr>
      </w:pPr>
      <w:r w:rsidRPr="00BB3FEB">
        <w:rPr>
          <w:rFonts w:ascii="Times New Roman" w:eastAsia="Times New Roman" w:hAnsi="Times New Roman" w:cs="Times New Roman"/>
          <w:sz w:val="28"/>
          <w:szCs w:val="28"/>
          <w:lang w:eastAsia="zh-CN" w:bidi="hi-IN"/>
        </w:rPr>
        <w:t>Ребята показали уровень соответствующий своему возрасту.</w:t>
      </w:r>
    </w:p>
    <w:p w:rsidR="002D03CF" w:rsidRPr="00BB3FEB" w:rsidRDefault="002D03CF" w:rsidP="00BB3FEB">
      <w:pPr>
        <w:pStyle w:val="a6"/>
        <w:rPr>
          <w:rFonts w:ascii="Times New Roman" w:eastAsia="Times New Roman" w:hAnsi="Times New Roman" w:cs="Times New Roman"/>
          <w:b/>
          <w:i/>
          <w:color w:val="000000"/>
          <w:sz w:val="28"/>
          <w:szCs w:val="28"/>
          <w:lang w:eastAsia="zh-CN" w:bidi="hi-IN"/>
        </w:rPr>
      </w:pPr>
      <w:r w:rsidRPr="00BB3FEB">
        <w:rPr>
          <w:rFonts w:ascii="Times New Roman" w:eastAsia="Times New Roman" w:hAnsi="Times New Roman" w:cs="Times New Roman"/>
          <w:b/>
          <w:i/>
          <w:color w:val="000000"/>
          <w:sz w:val="28"/>
          <w:szCs w:val="28"/>
          <w:lang w:eastAsia="zh-CN" w:bidi="hi-IN"/>
        </w:rPr>
        <w:t>Сведения о родителях (законных представителях) обучающихся.</w:t>
      </w:r>
    </w:p>
    <w:p w:rsidR="002D03CF" w:rsidRPr="00BB3FEB" w:rsidRDefault="002D03CF" w:rsidP="00BB3FEB">
      <w:pPr>
        <w:pStyle w:val="a6"/>
        <w:rPr>
          <w:rFonts w:ascii="Times New Roman" w:hAnsi="Times New Roman" w:cs="Times New Roman"/>
          <w:color w:val="000000"/>
          <w:sz w:val="28"/>
          <w:szCs w:val="28"/>
          <w:lang w:eastAsia="zh-CN" w:bidi="hi-IN"/>
        </w:rPr>
      </w:pPr>
      <w:r w:rsidRPr="00BB3FEB">
        <w:rPr>
          <w:rFonts w:ascii="Times New Roman" w:hAnsi="Times New Roman" w:cs="Times New Roman"/>
          <w:color w:val="000000"/>
          <w:sz w:val="28"/>
          <w:szCs w:val="28"/>
          <w:lang w:eastAsia="zh-CN" w:bidi="hi-IN"/>
        </w:rPr>
        <w:t xml:space="preserve">Родители (законные представители) </w:t>
      </w:r>
      <w:proofErr w:type="gramStart"/>
      <w:r w:rsidRPr="00BB3FEB">
        <w:rPr>
          <w:rFonts w:ascii="Times New Roman" w:hAnsi="Times New Roman" w:cs="Times New Roman"/>
          <w:color w:val="000000"/>
          <w:sz w:val="28"/>
          <w:szCs w:val="28"/>
          <w:lang w:eastAsia="zh-CN" w:bidi="hi-IN"/>
        </w:rPr>
        <w:t>обучающихся</w:t>
      </w:r>
      <w:proofErr w:type="gramEnd"/>
    </w:p>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количественный состав:</w:t>
      </w:r>
    </w:p>
    <w:p w:rsidR="002D03CF" w:rsidRPr="00BB3FEB" w:rsidRDefault="002D03CF" w:rsidP="00BB3FEB">
      <w:pPr>
        <w:pStyle w:val="a6"/>
        <w:rPr>
          <w:rFonts w:ascii="Times New Roman" w:hAnsi="Times New Roman" w:cs="Times New Roman"/>
          <w:color w:val="000000"/>
          <w:sz w:val="28"/>
          <w:szCs w:val="28"/>
          <w:lang w:eastAsia="zh-CN" w:bidi="hi-IN"/>
        </w:rPr>
      </w:pPr>
      <w:r w:rsidRPr="00BB3FEB">
        <w:rPr>
          <w:rFonts w:ascii="Times New Roman" w:hAnsi="Times New Roman" w:cs="Times New Roman"/>
          <w:color w:val="000000"/>
          <w:sz w:val="28"/>
          <w:szCs w:val="28"/>
          <w:lang w:eastAsia="zh-CN" w:bidi="hi-IN"/>
        </w:rPr>
        <w:t>полных семей                       8               50%</w:t>
      </w:r>
    </w:p>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неполных семей                   8                50 %</w:t>
      </w:r>
    </w:p>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социальный состав родителей:</w:t>
      </w:r>
    </w:p>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а) рабочие ― 6</w:t>
      </w:r>
    </w:p>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б) служащие ― 4</w:t>
      </w:r>
    </w:p>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в) военнослужащие ― 0</w:t>
      </w:r>
    </w:p>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г) частные предприниматели ― 1</w:t>
      </w:r>
    </w:p>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д) пенсионеры ― 0</w:t>
      </w:r>
    </w:p>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е) официальный статус безработные ― 0</w:t>
      </w:r>
    </w:p>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ж) инвалиды ― 0</w:t>
      </w:r>
    </w:p>
    <w:p w:rsidR="002D03CF" w:rsidRPr="00BB3FEB" w:rsidRDefault="002D03CF" w:rsidP="00BB3FEB">
      <w:pPr>
        <w:pStyle w:val="a6"/>
        <w:rPr>
          <w:rFonts w:ascii="Times New Roman" w:hAnsi="Times New Roman" w:cs="Times New Roman"/>
          <w:sz w:val="28"/>
          <w:szCs w:val="28"/>
          <w:lang w:eastAsia="zh-CN" w:bidi="hi-IN"/>
        </w:rPr>
      </w:pPr>
      <w:proofErr w:type="gramStart"/>
      <w:r w:rsidRPr="00BB3FEB">
        <w:rPr>
          <w:rFonts w:ascii="Times New Roman" w:hAnsi="Times New Roman" w:cs="Times New Roman"/>
          <w:sz w:val="28"/>
          <w:szCs w:val="28"/>
          <w:lang w:eastAsia="zh-CN" w:bidi="hi-IN"/>
        </w:rPr>
        <w:t>з) выезжающие на заработки ― 0</w:t>
      </w:r>
      <w:proofErr w:type="gramEnd"/>
    </w:p>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образовательный уровень родителей:</w:t>
      </w:r>
    </w:p>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с высшим образованием        3            13 %</w:t>
      </w:r>
    </w:p>
    <w:p w:rsidR="002D03CF" w:rsidRPr="00BB3FEB" w:rsidRDefault="002D03CF" w:rsidP="00BB3FEB">
      <w:pPr>
        <w:pStyle w:val="a6"/>
        <w:rPr>
          <w:rFonts w:ascii="Times New Roman" w:hAnsi="Times New Roman" w:cs="Times New Roman"/>
          <w:color w:val="000000"/>
          <w:sz w:val="28"/>
          <w:szCs w:val="28"/>
          <w:lang w:eastAsia="zh-CN" w:bidi="hi-IN"/>
        </w:rPr>
      </w:pPr>
      <w:r w:rsidRPr="00BB3FEB">
        <w:rPr>
          <w:rFonts w:ascii="Times New Roman" w:hAnsi="Times New Roman" w:cs="Times New Roman"/>
          <w:color w:val="000000"/>
          <w:sz w:val="28"/>
          <w:szCs w:val="28"/>
          <w:lang w:eastAsia="zh-CN" w:bidi="hi-IN"/>
        </w:rPr>
        <w:t>со средним специальным       2            8,6 %</w:t>
      </w:r>
    </w:p>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со средним                     1</w:t>
      </w:r>
      <w:r w:rsidRPr="00BB3FEB">
        <w:rPr>
          <w:rFonts w:ascii="Times New Roman" w:hAnsi="Times New Roman" w:cs="Times New Roman"/>
          <w:color w:val="000000"/>
          <w:sz w:val="28"/>
          <w:szCs w:val="28"/>
          <w:lang w:eastAsia="zh-CN" w:bidi="hi-IN"/>
        </w:rPr>
        <w:t xml:space="preserve">               4</w:t>
      </w:r>
      <w:r w:rsidR="00D9633C">
        <w:rPr>
          <w:rFonts w:ascii="Times New Roman" w:hAnsi="Times New Roman" w:cs="Times New Roman"/>
          <w:sz w:val="28"/>
          <w:szCs w:val="28"/>
          <w:lang w:eastAsia="zh-CN" w:bidi="hi-IN"/>
        </w:rPr>
        <w:t xml:space="preserve"> %</w:t>
      </w:r>
    </w:p>
    <w:p w:rsidR="002D03CF" w:rsidRPr="00BB3FEB" w:rsidRDefault="002D03CF" w:rsidP="00D9633C">
      <w:pPr>
        <w:pStyle w:val="a6"/>
        <w:rPr>
          <w:rFonts w:ascii="Times New Roman" w:eastAsia="Times New Roman" w:hAnsi="Times New Roman" w:cs="Times New Roman"/>
          <w:sz w:val="28"/>
          <w:szCs w:val="28"/>
          <w:lang w:eastAsia="ru-RU"/>
        </w:rPr>
      </w:pPr>
      <w:r w:rsidRPr="00BB3FEB">
        <w:rPr>
          <w:rFonts w:ascii="Times New Roman" w:hAnsi="Times New Roman" w:cs="Times New Roman"/>
          <w:sz w:val="28"/>
          <w:szCs w:val="28"/>
          <w:lang w:eastAsia="zh-CN" w:bidi="hi-IN"/>
        </w:rPr>
        <w:t xml:space="preserve">   </w:t>
      </w:r>
      <w:r w:rsidRPr="00BB3FEB">
        <w:rPr>
          <w:rFonts w:ascii="Times New Roman" w:eastAsia="Times New Roman" w:hAnsi="Times New Roman" w:cs="Times New Roman"/>
          <w:sz w:val="28"/>
          <w:szCs w:val="28"/>
          <w:lang w:eastAsia="ru-RU"/>
        </w:rPr>
        <w:t xml:space="preserve"> </w:t>
      </w:r>
      <w:r w:rsidR="00BB3FEB">
        <w:rPr>
          <w:rFonts w:ascii="Times New Roman" w:eastAsia="Times New Roman" w:hAnsi="Times New Roman" w:cs="Times New Roman"/>
          <w:sz w:val="28"/>
          <w:szCs w:val="28"/>
          <w:lang w:eastAsia="ru-RU"/>
        </w:rPr>
        <w:t xml:space="preserve">      </w:t>
      </w:r>
      <w:r w:rsidRPr="00BB3FEB">
        <w:rPr>
          <w:rFonts w:ascii="Times New Roman" w:eastAsia="Times New Roman" w:hAnsi="Times New Roman" w:cs="Times New Roman"/>
          <w:sz w:val="28"/>
          <w:szCs w:val="28"/>
          <w:lang w:eastAsia="ru-RU"/>
        </w:rPr>
        <w:t>Большое внимание в ДОУ уделяется изучению образовательных потребностей родителей. Исходя из имеющихся данных, можно уверенно заявить, что перечень образовательных услуг предлагаемых нашим детским садом соответствует запросам родителей.</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xml:space="preserve">       Таким образом, полученные результаты показали, что контингент родителей неоднороден, имеет различные цели и ценности и что главным для них продолжает оставаться физическое и психическое здоровье ребенка.</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Основные блоки по работе с родителями</w:t>
      </w:r>
      <w:r w:rsidR="00D9633C">
        <w:rPr>
          <w:rFonts w:ascii="Times New Roman" w:hAnsi="Times New Roman" w:cs="Times New Roman"/>
          <w:sz w:val="28"/>
          <w:szCs w:val="28"/>
          <w:lang w:eastAsia="zh-CN" w:bidi="hi-IN"/>
        </w:rPr>
        <w:t>:</w:t>
      </w:r>
    </w:p>
    <w:tbl>
      <w:tblPr>
        <w:tblW w:w="10631" w:type="dxa"/>
        <w:tblInd w:w="-983" w:type="dxa"/>
        <w:tblLayout w:type="fixed"/>
        <w:tblCellMar>
          <w:left w:w="10" w:type="dxa"/>
          <w:right w:w="10" w:type="dxa"/>
        </w:tblCellMar>
        <w:tblLook w:val="04A0" w:firstRow="1" w:lastRow="0" w:firstColumn="1" w:lastColumn="0" w:noHBand="0" w:noVBand="1"/>
      </w:tblPr>
      <w:tblGrid>
        <w:gridCol w:w="2978"/>
        <w:gridCol w:w="3827"/>
        <w:gridCol w:w="3826"/>
      </w:tblGrid>
      <w:tr w:rsidR="002D03CF" w:rsidRPr="00BB3FEB" w:rsidTr="00D9633C">
        <w:trPr>
          <w:trHeight w:val="477"/>
        </w:trPr>
        <w:tc>
          <w:tcPr>
            <w:tcW w:w="2978" w:type="dxa"/>
            <w:tcBorders>
              <w:top w:val="single" w:sz="2" w:space="0" w:color="000000"/>
              <w:left w:val="single" w:sz="2" w:space="0" w:color="000000"/>
              <w:bottom w:val="single" w:sz="2" w:space="0" w:color="000000"/>
              <w:right w:val="nil"/>
            </w:tcBorders>
            <w:hideMark/>
          </w:tcPr>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Блоки</w:t>
            </w:r>
          </w:p>
        </w:tc>
        <w:tc>
          <w:tcPr>
            <w:tcW w:w="3827" w:type="dxa"/>
            <w:tcBorders>
              <w:top w:val="single" w:sz="2" w:space="0" w:color="000000"/>
              <w:left w:val="single" w:sz="2" w:space="0" w:color="000000"/>
              <w:bottom w:val="single" w:sz="2" w:space="0" w:color="000000"/>
              <w:right w:val="nil"/>
            </w:tcBorders>
            <w:hideMark/>
          </w:tcPr>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Основные задачи</w:t>
            </w:r>
          </w:p>
        </w:tc>
        <w:tc>
          <w:tcPr>
            <w:tcW w:w="3826" w:type="dxa"/>
            <w:tcBorders>
              <w:top w:val="single" w:sz="2" w:space="0" w:color="000000"/>
              <w:left w:val="single" w:sz="2" w:space="0" w:color="000000"/>
              <w:bottom w:val="single" w:sz="2" w:space="0" w:color="000000"/>
              <w:right w:val="single" w:sz="2" w:space="0" w:color="000000"/>
            </w:tcBorders>
          </w:tcPr>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Формы</w:t>
            </w:r>
          </w:p>
          <w:p w:rsidR="002D03CF" w:rsidRPr="00BB3FEB" w:rsidRDefault="002D03CF" w:rsidP="00BB3FEB">
            <w:pPr>
              <w:pStyle w:val="a6"/>
              <w:rPr>
                <w:rFonts w:ascii="Times New Roman" w:hAnsi="Times New Roman" w:cs="Times New Roman"/>
                <w:sz w:val="28"/>
                <w:szCs w:val="28"/>
                <w:lang w:eastAsia="zh-CN" w:bidi="hi-IN"/>
              </w:rPr>
            </w:pPr>
          </w:p>
        </w:tc>
      </w:tr>
      <w:tr w:rsidR="002D03CF" w:rsidRPr="00BB3FEB" w:rsidTr="00D9633C">
        <w:trPr>
          <w:trHeight w:val="970"/>
        </w:trPr>
        <w:tc>
          <w:tcPr>
            <w:tcW w:w="2978" w:type="dxa"/>
            <w:tcBorders>
              <w:top w:val="single" w:sz="2" w:space="0" w:color="000000"/>
              <w:left w:val="single" w:sz="2" w:space="0" w:color="000000"/>
              <w:bottom w:val="single" w:sz="2" w:space="0" w:color="000000"/>
              <w:right w:val="nil"/>
            </w:tcBorders>
            <w:hideMark/>
          </w:tcPr>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Педагогическое просвещение родителей</w:t>
            </w:r>
          </w:p>
        </w:tc>
        <w:tc>
          <w:tcPr>
            <w:tcW w:w="3827" w:type="dxa"/>
            <w:tcBorders>
              <w:top w:val="single" w:sz="2" w:space="0" w:color="000000"/>
              <w:left w:val="single" w:sz="2" w:space="0" w:color="000000"/>
              <w:bottom w:val="single" w:sz="2" w:space="0" w:color="000000"/>
              <w:right w:val="nil"/>
            </w:tcBorders>
            <w:hideMark/>
          </w:tcPr>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Повышение педагогической грамотности родителей.</w:t>
            </w:r>
          </w:p>
        </w:tc>
        <w:tc>
          <w:tcPr>
            <w:tcW w:w="3826" w:type="dxa"/>
            <w:tcBorders>
              <w:top w:val="single" w:sz="2" w:space="0" w:color="000000"/>
              <w:left w:val="single" w:sz="2" w:space="0" w:color="000000"/>
              <w:bottom w:val="single" w:sz="2" w:space="0" w:color="000000"/>
              <w:right w:val="single" w:sz="2" w:space="0" w:color="000000"/>
            </w:tcBorders>
            <w:hideMark/>
          </w:tcPr>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xml:space="preserve">Лекции, практические занятия, открытые занятия, педагогические советы родительские собрания, консультации и </w:t>
            </w:r>
            <w:proofErr w:type="gramStart"/>
            <w:r w:rsidRPr="00BB3FEB">
              <w:rPr>
                <w:rFonts w:ascii="Times New Roman" w:hAnsi="Times New Roman" w:cs="Times New Roman"/>
                <w:sz w:val="28"/>
                <w:szCs w:val="28"/>
                <w:lang w:eastAsia="zh-CN" w:bidi="hi-IN"/>
              </w:rPr>
              <w:t>др</w:t>
            </w:r>
            <w:proofErr w:type="gramEnd"/>
          </w:p>
        </w:tc>
      </w:tr>
      <w:tr w:rsidR="002D03CF" w:rsidRPr="00BB3FEB" w:rsidTr="00D9633C">
        <w:trPr>
          <w:trHeight w:val="1834"/>
        </w:trPr>
        <w:tc>
          <w:tcPr>
            <w:tcW w:w="2978" w:type="dxa"/>
            <w:tcBorders>
              <w:top w:val="single" w:sz="2" w:space="0" w:color="000000"/>
              <w:left w:val="single" w:sz="2" w:space="0" w:color="000000"/>
              <w:bottom w:val="single" w:sz="2" w:space="0" w:color="000000"/>
              <w:right w:val="nil"/>
            </w:tcBorders>
            <w:hideMark/>
          </w:tcPr>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Включение родителей в деятельность ДОУ</w:t>
            </w:r>
          </w:p>
        </w:tc>
        <w:tc>
          <w:tcPr>
            <w:tcW w:w="3827" w:type="dxa"/>
            <w:tcBorders>
              <w:top w:val="single" w:sz="2" w:space="0" w:color="000000"/>
              <w:left w:val="single" w:sz="2" w:space="0" w:color="000000"/>
              <w:bottom w:val="single" w:sz="2" w:space="0" w:color="000000"/>
              <w:right w:val="nil"/>
            </w:tcBorders>
            <w:hideMark/>
          </w:tcPr>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xml:space="preserve">Создание условий для вовлечения родителей в планирование, организацию и </w:t>
            </w:r>
            <w:proofErr w:type="gramStart"/>
            <w:r w:rsidRPr="00BB3FEB">
              <w:rPr>
                <w:rFonts w:ascii="Times New Roman" w:hAnsi="Times New Roman" w:cs="Times New Roman"/>
                <w:sz w:val="28"/>
                <w:szCs w:val="28"/>
                <w:lang w:eastAsia="zh-CN" w:bidi="hi-IN"/>
              </w:rPr>
              <w:t>контроль за</w:t>
            </w:r>
            <w:proofErr w:type="gramEnd"/>
            <w:r w:rsidRPr="00BB3FEB">
              <w:rPr>
                <w:rFonts w:ascii="Times New Roman" w:hAnsi="Times New Roman" w:cs="Times New Roman"/>
                <w:sz w:val="28"/>
                <w:szCs w:val="28"/>
                <w:lang w:eastAsia="zh-CN" w:bidi="hi-IN"/>
              </w:rPr>
              <w:t xml:space="preserve"> деятельностью дошкольного учреждения.</w:t>
            </w:r>
          </w:p>
        </w:tc>
        <w:tc>
          <w:tcPr>
            <w:tcW w:w="3826" w:type="dxa"/>
            <w:tcBorders>
              <w:top w:val="single" w:sz="2" w:space="0" w:color="000000"/>
              <w:left w:val="single" w:sz="2" w:space="0" w:color="000000"/>
              <w:bottom w:val="single" w:sz="2" w:space="0" w:color="000000"/>
              <w:right w:val="single" w:sz="2" w:space="0" w:color="000000"/>
            </w:tcBorders>
            <w:hideMark/>
          </w:tcPr>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xml:space="preserve">Соревнования, кружок, конкурсы, викторины, совместные мероприятия, оформление стенгазет, тематических выставок </w:t>
            </w:r>
          </w:p>
          <w:p w:rsidR="002D03CF" w:rsidRPr="00BB3FEB" w:rsidRDefault="002D03CF" w:rsidP="00BB3FEB">
            <w:pPr>
              <w:pStyle w:val="a6"/>
              <w:rPr>
                <w:rFonts w:ascii="Times New Roman" w:hAnsi="Times New Roman" w:cs="Times New Roman"/>
                <w:sz w:val="28"/>
                <w:szCs w:val="28"/>
                <w:lang w:eastAsia="zh-CN" w:bidi="hi-IN"/>
              </w:rPr>
            </w:pPr>
          </w:p>
        </w:tc>
      </w:tr>
    </w:tbl>
    <w:p w:rsidR="002D03CF" w:rsidRPr="00BB3FEB" w:rsidRDefault="002D03CF" w:rsidP="00BB3FEB">
      <w:pPr>
        <w:pStyle w:val="a6"/>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lastRenderedPageBreak/>
        <w:t>В ДОУ провели следующие мероприятия для родителей:</w:t>
      </w:r>
    </w:p>
    <w:p w:rsidR="002D03CF" w:rsidRPr="00BB3FEB" w:rsidRDefault="002D03CF" w:rsidP="00BB3FEB">
      <w:pPr>
        <w:pStyle w:val="a6"/>
        <w:jc w:val="both"/>
        <w:rPr>
          <w:rFonts w:ascii="Times New Roman" w:hAnsi="Times New Roman" w:cs="Times New Roman"/>
          <w:color w:val="000000"/>
          <w:sz w:val="28"/>
          <w:szCs w:val="28"/>
          <w:lang w:eastAsia="zh-CN" w:bidi="hi-IN"/>
        </w:rPr>
      </w:pPr>
      <w:r w:rsidRPr="00BB3FEB">
        <w:rPr>
          <w:rFonts w:ascii="Times New Roman" w:hAnsi="Times New Roman" w:cs="Times New Roman"/>
          <w:color w:val="000000"/>
          <w:sz w:val="28"/>
          <w:szCs w:val="28"/>
          <w:lang w:eastAsia="zh-CN" w:bidi="hi-IN"/>
        </w:rPr>
        <w:t>Родительское собрание «Жизнь ребенка в детском саду»</w:t>
      </w:r>
    </w:p>
    <w:p w:rsidR="002D03CF" w:rsidRPr="00BB3FEB" w:rsidRDefault="002D03CF" w:rsidP="00BB3FEB">
      <w:pPr>
        <w:pStyle w:val="a6"/>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консультации:</w:t>
      </w:r>
    </w:p>
    <w:p w:rsidR="002D03CF" w:rsidRPr="00BB3FEB" w:rsidRDefault="002D03CF" w:rsidP="00BB3FEB">
      <w:pPr>
        <w:pStyle w:val="a6"/>
        <w:jc w:val="both"/>
        <w:rPr>
          <w:rFonts w:ascii="Times New Roman" w:hAnsi="Times New Roman" w:cs="Times New Roman"/>
          <w:color w:val="000000"/>
          <w:sz w:val="28"/>
          <w:szCs w:val="28"/>
          <w:lang w:eastAsia="zh-CN" w:bidi="hi-IN"/>
        </w:rPr>
      </w:pPr>
      <w:r w:rsidRPr="00BB3FEB">
        <w:rPr>
          <w:rFonts w:ascii="Times New Roman" w:hAnsi="Times New Roman" w:cs="Times New Roman"/>
          <w:color w:val="000000"/>
          <w:sz w:val="28"/>
          <w:szCs w:val="28"/>
          <w:lang w:eastAsia="zh-CN" w:bidi="hi-IN"/>
        </w:rPr>
        <w:t>Роль сказки в воспитании ребенка.</w:t>
      </w:r>
    </w:p>
    <w:p w:rsidR="002D03CF" w:rsidRPr="00BB3FEB" w:rsidRDefault="002D03CF" w:rsidP="00BB3FEB">
      <w:pPr>
        <w:pStyle w:val="a6"/>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«Профилактика плоскостопия»</w:t>
      </w:r>
    </w:p>
    <w:p w:rsidR="002D03CF" w:rsidRPr="00BB3FEB" w:rsidRDefault="002D03CF" w:rsidP="00BB3FEB">
      <w:pPr>
        <w:pStyle w:val="a6"/>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«Осторожно! Коронавирус!»</w:t>
      </w:r>
    </w:p>
    <w:p w:rsidR="002D03CF" w:rsidRPr="00BB3FEB" w:rsidRDefault="002D03CF" w:rsidP="00BB3FEB">
      <w:pPr>
        <w:pStyle w:val="a6"/>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«Инструкция по воспитанию красноречивого ребенка»</w:t>
      </w:r>
    </w:p>
    <w:p w:rsidR="002D03CF" w:rsidRPr="00BB3FEB" w:rsidRDefault="002D03CF" w:rsidP="00BB3FEB">
      <w:pPr>
        <w:pStyle w:val="a6"/>
        <w:jc w:val="both"/>
        <w:rPr>
          <w:rFonts w:ascii="Times New Roman" w:hAnsi="Times New Roman" w:cs="Times New Roman"/>
          <w:color w:val="000000"/>
          <w:sz w:val="28"/>
          <w:szCs w:val="28"/>
          <w:lang w:eastAsia="zh-CN" w:bidi="hi-IN"/>
        </w:rPr>
      </w:pPr>
      <w:r w:rsidRPr="00BB3FEB">
        <w:rPr>
          <w:rFonts w:ascii="Times New Roman" w:hAnsi="Times New Roman" w:cs="Times New Roman"/>
          <w:color w:val="000000"/>
          <w:sz w:val="28"/>
          <w:szCs w:val="28"/>
          <w:lang w:eastAsia="zh-CN" w:bidi="hi-IN"/>
        </w:rPr>
        <w:t>Совместное участие в выставках, акциях и конкурсах:</w:t>
      </w:r>
    </w:p>
    <w:p w:rsidR="002D03CF" w:rsidRPr="00BB3FEB" w:rsidRDefault="002D03CF" w:rsidP="00BB3FEB">
      <w:pPr>
        <w:pStyle w:val="a6"/>
        <w:jc w:val="both"/>
        <w:rPr>
          <w:rFonts w:ascii="Times New Roman" w:hAnsi="Times New Roman" w:cs="Times New Roman"/>
          <w:color w:val="000000"/>
          <w:sz w:val="28"/>
          <w:szCs w:val="28"/>
          <w:lang w:eastAsia="zh-CN" w:bidi="hi-IN"/>
        </w:rPr>
      </w:pPr>
      <w:r w:rsidRPr="00BB3FEB">
        <w:rPr>
          <w:rFonts w:ascii="Times New Roman" w:hAnsi="Times New Roman" w:cs="Times New Roman"/>
          <w:color w:val="000000"/>
          <w:sz w:val="28"/>
          <w:szCs w:val="28"/>
          <w:lang w:eastAsia="zh-CN" w:bidi="hi-IN"/>
        </w:rPr>
        <w:t>«Моя мама солнышко, я ее подсолнушек»</w:t>
      </w:r>
    </w:p>
    <w:p w:rsidR="002D03CF" w:rsidRPr="00BB3FEB" w:rsidRDefault="002D03CF" w:rsidP="00BB3FEB">
      <w:pPr>
        <w:pStyle w:val="a6"/>
        <w:jc w:val="both"/>
        <w:rPr>
          <w:rFonts w:ascii="Times New Roman" w:hAnsi="Times New Roman" w:cs="Times New Roman"/>
          <w:color w:val="000000"/>
          <w:sz w:val="28"/>
          <w:szCs w:val="28"/>
          <w:lang w:eastAsia="zh-CN" w:bidi="hi-IN"/>
        </w:rPr>
      </w:pPr>
      <w:r w:rsidRPr="00BB3FEB">
        <w:rPr>
          <w:rFonts w:ascii="Times New Roman" w:hAnsi="Times New Roman" w:cs="Times New Roman"/>
          <w:color w:val="000000"/>
          <w:sz w:val="28"/>
          <w:szCs w:val="28"/>
          <w:lang w:eastAsia="zh-CN" w:bidi="hi-IN"/>
        </w:rPr>
        <w:t xml:space="preserve"> Выставка творческих семейных работ «Осенний вернисаж»</w:t>
      </w:r>
    </w:p>
    <w:p w:rsidR="002D03CF" w:rsidRPr="00BB3FEB" w:rsidRDefault="002D03CF" w:rsidP="00BB3FEB">
      <w:pPr>
        <w:pStyle w:val="a6"/>
        <w:jc w:val="both"/>
        <w:rPr>
          <w:rFonts w:ascii="Times New Roman" w:hAnsi="Times New Roman" w:cs="Times New Roman"/>
          <w:color w:val="000000"/>
          <w:sz w:val="28"/>
          <w:szCs w:val="28"/>
          <w:lang w:eastAsia="zh-CN" w:bidi="hi-IN"/>
        </w:rPr>
      </w:pPr>
      <w:r w:rsidRPr="00BB3FEB">
        <w:rPr>
          <w:rFonts w:ascii="Times New Roman" w:hAnsi="Times New Roman" w:cs="Times New Roman"/>
          <w:color w:val="000000"/>
          <w:sz w:val="28"/>
          <w:szCs w:val="28"/>
          <w:lang w:eastAsia="zh-CN" w:bidi="hi-IN"/>
        </w:rPr>
        <w:t xml:space="preserve"> фотоконкурс «Семьи счастливые моменты»</w:t>
      </w:r>
    </w:p>
    <w:p w:rsidR="002D03CF" w:rsidRPr="00BB3FEB" w:rsidRDefault="002D03CF" w:rsidP="00BB3FEB">
      <w:pPr>
        <w:pStyle w:val="a6"/>
        <w:jc w:val="both"/>
        <w:rPr>
          <w:rFonts w:ascii="Times New Roman" w:eastAsia="Times New Roman" w:hAnsi="Times New Roman" w:cs="Times New Roman"/>
          <w:color w:val="000000"/>
          <w:sz w:val="28"/>
          <w:szCs w:val="28"/>
          <w:lang w:eastAsia="zh-CN" w:bidi="hi-IN"/>
        </w:rPr>
      </w:pPr>
      <w:r w:rsidRPr="00BB3FEB">
        <w:rPr>
          <w:rFonts w:ascii="Times New Roman" w:eastAsia="Times New Roman" w:hAnsi="Times New Roman" w:cs="Times New Roman"/>
          <w:color w:val="000000"/>
          <w:sz w:val="28"/>
          <w:szCs w:val="28"/>
          <w:lang w:eastAsia="zh-CN" w:bidi="hi-IN"/>
        </w:rPr>
        <w:t>Международный конкурс семейного творчества «Расскажи миру о своей России»</w:t>
      </w:r>
    </w:p>
    <w:p w:rsidR="002D03CF" w:rsidRPr="00D9633C" w:rsidRDefault="002D03CF" w:rsidP="00BB3FEB">
      <w:pPr>
        <w:pStyle w:val="a6"/>
        <w:jc w:val="both"/>
        <w:rPr>
          <w:rFonts w:ascii="Times New Roman" w:hAnsi="Times New Roman" w:cs="Times New Roman"/>
          <w:color w:val="000000"/>
          <w:sz w:val="28"/>
          <w:szCs w:val="28"/>
          <w:lang w:eastAsia="zh-CN" w:bidi="hi-IN"/>
        </w:rPr>
      </w:pPr>
      <w:r w:rsidRPr="00BB3FEB">
        <w:rPr>
          <w:rFonts w:ascii="Times New Roman" w:hAnsi="Times New Roman" w:cs="Times New Roman"/>
          <w:color w:val="000000"/>
          <w:sz w:val="28"/>
          <w:szCs w:val="28"/>
          <w:lang w:eastAsia="zh-CN" w:bidi="hi-IN"/>
        </w:rPr>
        <w:t>Всероссийский конкурс художественных работ «Семья ― душа России</w:t>
      </w:r>
      <w:r w:rsidR="00D9633C">
        <w:rPr>
          <w:rFonts w:ascii="Times New Roman" w:hAnsi="Times New Roman" w:cs="Times New Roman"/>
          <w:color w:val="000000"/>
          <w:sz w:val="28"/>
          <w:szCs w:val="28"/>
          <w:lang w:eastAsia="zh-CN" w:bidi="hi-IN"/>
        </w:rPr>
        <w:t>»</w:t>
      </w:r>
    </w:p>
    <w:p w:rsidR="002D03CF" w:rsidRPr="00BB3FEB" w:rsidRDefault="002D03CF" w:rsidP="00BB3FEB">
      <w:pPr>
        <w:pStyle w:val="a6"/>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xml:space="preserve">     На основе полученных результатов мы выявили, что проблема налаживания взаимоотношений с детьми и родителями в ДОУ успешно решается. В связи с этим нужно продолжать строить работу с родителями так, чтобы они были заинтересованы в успехах своих детей и стремились всячески помочь ДОУ в создании необходимых для этого условий. </w:t>
      </w:r>
    </w:p>
    <w:p w:rsidR="002D03CF" w:rsidRPr="00D9633C" w:rsidRDefault="002D03CF" w:rsidP="00BB3FEB">
      <w:pPr>
        <w:pStyle w:val="a6"/>
        <w:spacing w:line="276" w:lineRule="auto"/>
        <w:jc w:val="both"/>
        <w:rPr>
          <w:rFonts w:ascii="Times New Roman" w:hAnsi="Times New Roman" w:cs="Times New Roman"/>
          <w:b/>
          <w:i/>
          <w:sz w:val="28"/>
          <w:szCs w:val="28"/>
          <w:lang w:eastAsia="zh-CN" w:bidi="hi-IN"/>
        </w:rPr>
      </w:pPr>
      <w:r w:rsidRPr="00D9633C">
        <w:rPr>
          <w:rFonts w:ascii="Times New Roman" w:hAnsi="Times New Roman" w:cs="Times New Roman"/>
          <w:b/>
          <w:i/>
          <w:sz w:val="28"/>
          <w:szCs w:val="28"/>
          <w:lang w:eastAsia="zh-CN" w:bidi="hi-IN"/>
        </w:rPr>
        <w:t>Обеспечение безопасности образовательного учреждения и здоровье сбережение.</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xml:space="preserve">     В учреждении в наличии и исправном состоянии:</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пожарная сигнализация;</w:t>
      </w:r>
    </w:p>
    <w:p w:rsidR="002D03CF" w:rsidRPr="00BB3FEB" w:rsidRDefault="002D03CF" w:rsidP="00BB3FEB">
      <w:pPr>
        <w:pStyle w:val="a6"/>
        <w:spacing w:line="276" w:lineRule="auto"/>
        <w:jc w:val="both"/>
        <w:rPr>
          <w:rFonts w:ascii="Times New Roman" w:hAnsi="Times New Roman" w:cs="Times New Roman"/>
          <w:smallCaps/>
          <w:sz w:val="28"/>
          <w:szCs w:val="28"/>
          <w:lang w:eastAsia="zh-CN" w:bidi="hi-IN"/>
        </w:rPr>
      </w:pPr>
      <w:r w:rsidRPr="00BB3FEB">
        <w:rPr>
          <w:rFonts w:ascii="Times New Roman" w:hAnsi="Times New Roman" w:cs="Times New Roman"/>
          <w:smallCaps/>
          <w:sz w:val="28"/>
          <w:szCs w:val="28"/>
          <w:lang w:eastAsia="zh-CN" w:bidi="hi-IN"/>
        </w:rPr>
        <w:t>- тревожная кнопка;</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система звукового оповещения при пожаре и ЧС;</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- 100%  укомплектованность огнетушителями;</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система видеонаблюдения на территории;</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в наличии вся нормативно – правовая документация   по обеспечению безопасности.</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xml:space="preserve">    Учебная мебель и оборудование, используемое в учебном процессе, соответствует санитарно</w:t>
      </w:r>
      <w:r w:rsidR="00BB3FEB">
        <w:rPr>
          <w:rFonts w:ascii="Times New Roman" w:hAnsi="Times New Roman" w:cs="Times New Roman"/>
          <w:sz w:val="28"/>
          <w:szCs w:val="28"/>
          <w:lang w:eastAsia="zh-CN" w:bidi="hi-IN"/>
        </w:rPr>
        <w:t>-</w:t>
      </w:r>
      <w:r w:rsidRPr="00BB3FEB">
        <w:rPr>
          <w:rFonts w:ascii="Times New Roman" w:hAnsi="Times New Roman" w:cs="Times New Roman"/>
          <w:sz w:val="28"/>
          <w:szCs w:val="28"/>
          <w:lang w:eastAsia="zh-CN" w:bidi="hi-IN"/>
        </w:rPr>
        <w:t xml:space="preserve">гигиеническим нормам, но необходимо ее пополнение в связи с увеличением количества </w:t>
      </w:r>
      <w:proofErr w:type="gramStart"/>
      <w:r w:rsidRPr="00BB3FEB">
        <w:rPr>
          <w:rFonts w:ascii="Times New Roman" w:hAnsi="Times New Roman" w:cs="Times New Roman"/>
          <w:sz w:val="28"/>
          <w:szCs w:val="28"/>
          <w:lang w:eastAsia="zh-CN" w:bidi="hi-IN"/>
        </w:rPr>
        <w:t>обучающихся</w:t>
      </w:r>
      <w:proofErr w:type="gramEnd"/>
      <w:r w:rsidRPr="00BB3FEB">
        <w:rPr>
          <w:rFonts w:ascii="Times New Roman" w:hAnsi="Times New Roman" w:cs="Times New Roman"/>
          <w:sz w:val="28"/>
          <w:szCs w:val="28"/>
          <w:lang w:eastAsia="zh-CN" w:bidi="hi-IN"/>
        </w:rPr>
        <w:t>.</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xml:space="preserve">    Нет случаев травматизма в текущем учебном году.</w:t>
      </w:r>
    </w:p>
    <w:p w:rsidR="002D03CF" w:rsidRPr="00BB3FEB" w:rsidRDefault="00D9633C" w:rsidP="00D9633C">
      <w:pPr>
        <w:pStyle w:val="a6"/>
        <w:spacing w:line="276"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lang w:eastAsia="zh-CN" w:bidi="hi-IN"/>
        </w:rPr>
        <w:t xml:space="preserve"> </w:t>
      </w:r>
      <w:r w:rsidR="002D03CF" w:rsidRPr="00BB3FEB">
        <w:rPr>
          <w:rFonts w:ascii="Times New Roman" w:eastAsia="Times New Roman" w:hAnsi="Times New Roman" w:cs="Times New Roman"/>
          <w:sz w:val="28"/>
          <w:szCs w:val="28"/>
          <w:lang w:eastAsia="ru-RU"/>
        </w:rPr>
        <w:t>Анализ материально-технической и методической базы.</w:t>
      </w:r>
    </w:p>
    <w:tbl>
      <w:tblPr>
        <w:tblW w:w="0" w:type="auto"/>
        <w:tblInd w:w="-193" w:type="dxa"/>
        <w:tblLayout w:type="fixed"/>
        <w:tblCellMar>
          <w:left w:w="10" w:type="dxa"/>
          <w:right w:w="10" w:type="dxa"/>
        </w:tblCellMar>
        <w:tblLook w:val="04A0" w:firstRow="1" w:lastRow="0" w:firstColumn="1" w:lastColumn="0" w:noHBand="0" w:noVBand="1"/>
      </w:tblPr>
      <w:tblGrid>
        <w:gridCol w:w="5015"/>
        <w:gridCol w:w="4826"/>
      </w:tblGrid>
      <w:tr w:rsidR="002D03CF" w:rsidRPr="00BB3FEB" w:rsidTr="002D03CF">
        <w:tc>
          <w:tcPr>
            <w:tcW w:w="5015" w:type="dxa"/>
            <w:tcBorders>
              <w:top w:val="single" w:sz="2" w:space="0" w:color="000000"/>
              <w:left w:val="single" w:sz="2" w:space="0" w:color="000000"/>
              <w:bottom w:val="single" w:sz="2" w:space="0" w:color="000000"/>
              <w:right w:val="nil"/>
            </w:tcBorders>
            <w:hideMark/>
          </w:tcPr>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Наименование помещений, занятых под образовательный процесс</w:t>
            </w:r>
          </w:p>
        </w:tc>
        <w:tc>
          <w:tcPr>
            <w:tcW w:w="4826" w:type="dxa"/>
            <w:tcBorders>
              <w:top w:val="single" w:sz="2" w:space="0" w:color="000000"/>
              <w:left w:val="single" w:sz="2" w:space="0" w:color="000000"/>
              <w:bottom w:val="single" w:sz="2" w:space="0" w:color="000000"/>
              <w:right w:val="single" w:sz="2" w:space="0" w:color="000000"/>
            </w:tcBorders>
            <w:hideMark/>
          </w:tcPr>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Количество помещений</w:t>
            </w:r>
          </w:p>
        </w:tc>
      </w:tr>
      <w:tr w:rsidR="002D03CF" w:rsidRPr="00BB3FEB" w:rsidTr="002D03CF">
        <w:tc>
          <w:tcPr>
            <w:tcW w:w="5015" w:type="dxa"/>
            <w:tcBorders>
              <w:top w:val="single" w:sz="2" w:space="0" w:color="000000"/>
              <w:left w:val="single" w:sz="2" w:space="0" w:color="000000"/>
              <w:bottom w:val="single" w:sz="2" w:space="0" w:color="000000"/>
              <w:right w:val="nil"/>
            </w:tcBorders>
            <w:hideMark/>
          </w:tcPr>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Групповые комнаты</w:t>
            </w:r>
          </w:p>
        </w:tc>
        <w:tc>
          <w:tcPr>
            <w:tcW w:w="4826" w:type="dxa"/>
            <w:tcBorders>
              <w:top w:val="single" w:sz="2" w:space="0" w:color="000000"/>
              <w:left w:val="single" w:sz="2" w:space="0" w:color="000000"/>
              <w:bottom w:val="single" w:sz="2" w:space="0" w:color="000000"/>
              <w:right w:val="single" w:sz="2" w:space="0" w:color="000000"/>
            </w:tcBorders>
            <w:hideMark/>
          </w:tcPr>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1</w:t>
            </w:r>
          </w:p>
        </w:tc>
      </w:tr>
      <w:tr w:rsidR="002D03CF" w:rsidRPr="00BB3FEB" w:rsidTr="002D03CF">
        <w:tc>
          <w:tcPr>
            <w:tcW w:w="5015" w:type="dxa"/>
            <w:tcBorders>
              <w:top w:val="single" w:sz="2" w:space="0" w:color="000000"/>
              <w:left w:val="single" w:sz="2" w:space="0" w:color="000000"/>
              <w:bottom w:val="single" w:sz="2" w:space="0" w:color="000000"/>
              <w:right w:val="nil"/>
            </w:tcBorders>
            <w:hideMark/>
          </w:tcPr>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xml:space="preserve">Музыкальный зал </w:t>
            </w:r>
          </w:p>
        </w:tc>
        <w:tc>
          <w:tcPr>
            <w:tcW w:w="4826" w:type="dxa"/>
            <w:tcBorders>
              <w:top w:val="single" w:sz="2" w:space="0" w:color="000000"/>
              <w:left w:val="single" w:sz="2" w:space="0" w:color="000000"/>
              <w:bottom w:val="single" w:sz="2" w:space="0" w:color="000000"/>
              <w:right w:val="single" w:sz="2" w:space="0" w:color="000000"/>
            </w:tcBorders>
            <w:hideMark/>
          </w:tcPr>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1</w:t>
            </w:r>
          </w:p>
        </w:tc>
      </w:tr>
      <w:tr w:rsidR="002D03CF" w:rsidRPr="00BB3FEB" w:rsidTr="002D03CF">
        <w:tc>
          <w:tcPr>
            <w:tcW w:w="5015" w:type="dxa"/>
            <w:tcBorders>
              <w:top w:val="single" w:sz="2" w:space="0" w:color="000000"/>
              <w:left w:val="single" w:sz="2" w:space="0" w:color="000000"/>
              <w:bottom w:val="single" w:sz="2" w:space="0" w:color="000000"/>
              <w:right w:val="nil"/>
            </w:tcBorders>
            <w:hideMark/>
          </w:tcPr>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Спортивный зал</w:t>
            </w:r>
          </w:p>
        </w:tc>
        <w:tc>
          <w:tcPr>
            <w:tcW w:w="4826" w:type="dxa"/>
            <w:tcBorders>
              <w:top w:val="single" w:sz="2" w:space="0" w:color="000000"/>
              <w:left w:val="single" w:sz="2" w:space="0" w:color="000000"/>
              <w:bottom w:val="single" w:sz="2" w:space="0" w:color="000000"/>
              <w:right w:val="single" w:sz="2" w:space="0" w:color="000000"/>
            </w:tcBorders>
            <w:hideMark/>
          </w:tcPr>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1</w:t>
            </w:r>
          </w:p>
        </w:tc>
      </w:tr>
      <w:tr w:rsidR="002D03CF" w:rsidRPr="00BB3FEB" w:rsidTr="002D03CF">
        <w:tc>
          <w:tcPr>
            <w:tcW w:w="5015" w:type="dxa"/>
            <w:tcBorders>
              <w:top w:val="single" w:sz="2" w:space="0" w:color="000000"/>
              <w:left w:val="single" w:sz="2" w:space="0" w:color="000000"/>
              <w:bottom w:val="single" w:sz="2" w:space="0" w:color="000000"/>
              <w:right w:val="nil"/>
            </w:tcBorders>
            <w:hideMark/>
          </w:tcPr>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Спортивная площадка</w:t>
            </w:r>
          </w:p>
        </w:tc>
        <w:tc>
          <w:tcPr>
            <w:tcW w:w="4826" w:type="dxa"/>
            <w:tcBorders>
              <w:top w:val="single" w:sz="2" w:space="0" w:color="000000"/>
              <w:left w:val="single" w:sz="2" w:space="0" w:color="000000"/>
              <w:bottom w:val="single" w:sz="2" w:space="0" w:color="000000"/>
              <w:right w:val="single" w:sz="2" w:space="0" w:color="000000"/>
            </w:tcBorders>
            <w:hideMark/>
          </w:tcPr>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1</w:t>
            </w:r>
          </w:p>
        </w:tc>
      </w:tr>
      <w:tr w:rsidR="002D03CF" w:rsidRPr="00BB3FEB" w:rsidTr="002D03CF">
        <w:trPr>
          <w:trHeight w:val="298"/>
        </w:trPr>
        <w:tc>
          <w:tcPr>
            <w:tcW w:w="5015" w:type="dxa"/>
            <w:tcBorders>
              <w:top w:val="single" w:sz="2" w:space="0" w:color="000000"/>
              <w:left w:val="single" w:sz="2" w:space="0" w:color="000000"/>
              <w:bottom w:val="single" w:sz="2" w:space="0" w:color="000000"/>
              <w:right w:val="nil"/>
            </w:tcBorders>
            <w:hideMark/>
          </w:tcPr>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Медицинский кабинет</w:t>
            </w:r>
          </w:p>
        </w:tc>
        <w:tc>
          <w:tcPr>
            <w:tcW w:w="4826" w:type="dxa"/>
            <w:tcBorders>
              <w:top w:val="single" w:sz="2" w:space="0" w:color="000000"/>
              <w:left w:val="single" w:sz="2" w:space="0" w:color="000000"/>
              <w:bottom w:val="single" w:sz="2" w:space="0" w:color="000000"/>
              <w:right w:val="single" w:sz="2" w:space="0" w:color="000000"/>
            </w:tcBorders>
            <w:hideMark/>
          </w:tcPr>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1</w:t>
            </w:r>
          </w:p>
        </w:tc>
      </w:tr>
      <w:tr w:rsidR="002D03CF" w:rsidRPr="00BB3FEB" w:rsidTr="002D03CF">
        <w:trPr>
          <w:trHeight w:val="298"/>
        </w:trPr>
        <w:tc>
          <w:tcPr>
            <w:tcW w:w="5015" w:type="dxa"/>
            <w:tcBorders>
              <w:top w:val="single" w:sz="2" w:space="0" w:color="000000"/>
              <w:left w:val="single" w:sz="2" w:space="0" w:color="000000"/>
              <w:bottom w:val="single" w:sz="2" w:space="0" w:color="000000"/>
              <w:right w:val="nil"/>
            </w:tcBorders>
            <w:hideMark/>
          </w:tcPr>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Кабинет заведующего</w:t>
            </w:r>
          </w:p>
        </w:tc>
        <w:tc>
          <w:tcPr>
            <w:tcW w:w="4826" w:type="dxa"/>
            <w:tcBorders>
              <w:top w:val="single" w:sz="2" w:space="0" w:color="000000"/>
              <w:left w:val="single" w:sz="2" w:space="0" w:color="000000"/>
              <w:bottom w:val="single" w:sz="2" w:space="0" w:color="000000"/>
              <w:right w:val="single" w:sz="2" w:space="0" w:color="000000"/>
            </w:tcBorders>
            <w:hideMark/>
          </w:tcPr>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1</w:t>
            </w:r>
          </w:p>
        </w:tc>
      </w:tr>
      <w:tr w:rsidR="002D03CF" w:rsidRPr="00BB3FEB" w:rsidTr="002D03CF">
        <w:trPr>
          <w:trHeight w:val="298"/>
        </w:trPr>
        <w:tc>
          <w:tcPr>
            <w:tcW w:w="5015" w:type="dxa"/>
            <w:tcBorders>
              <w:top w:val="single" w:sz="2" w:space="0" w:color="000000"/>
              <w:left w:val="single" w:sz="2" w:space="0" w:color="000000"/>
              <w:bottom w:val="single" w:sz="2" w:space="0" w:color="000000"/>
              <w:right w:val="nil"/>
            </w:tcBorders>
            <w:hideMark/>
          </w:tcPr>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lastRenderedPageBreak/>
              <w:t>Методический кабинет</w:t>
            </w:r>
          </w:p>
        </w:tc>
        <w:tc>
          <w:tcPr>
            <w:tcW w:w="4826" w:type="dxa"/>
            <w:tcBorders>
              <w:top w:val="single" w:sz="2" w:space="0" w:color="000000"/>
              <w:left w:val="single" w:sz="2" w:space="0" w:color="000000"/>
              <w:bottom w:val="single" w:sz="2" w:space="0" w:color="000000"/>
              <w:right w:val="single" w:sz="2" w:space="0" w:color="000000"/>
            </w:tcBorders>
            <w:hideMark/>
          </w:tcPr>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1</w:t>
            </w:r>
          </w:p>
        </w:tc>
      </w:tr>
      <w:tr w:rsidR="002D03CF" w:rsidRPr="00BB3FEB" w:rsidTr="002D03CF">
        <w:trPr>
          <w:trHeight w:val="298"/>
        </w:trPr>
        <w:tc>
          <w:tcPr>
            <w:tcW w:w="5015" w:type="dxa"/>
            <w:tcBorders>
              <w:top w:val="single" w:sz="2" w:space="0" w:color="000000"/>
              <w:left w:val="single" w:sz="2" w:space="0" w:color="000000"/>
              <w:bottom w:val="single" w:sz="2" w:space="0" w:color="000000"/>
              <w:right w:val="nil"/>
            </w:tcBorders>
            <w:hideMark/>
          </w:tcPr>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Мини-музей «Казачья Горница»</w:t>
            </w:r>
          </w:p>
        </w:tc>
        <w:tc>
          <w:tcPr>
            <w:tcW w:w="4826" w:type="dxa"/>
            <w:tcBorders>
              <w:top w:val="single" w:sz="2" w:space="0" w:color="000000"/>
              <w:left w:val="single" w:sz="2" w:space="0" w:color="000000"/>
              <w:bottom w:val="single" w:sz="2" w:space="0" w:color="000000"/>
              <w:right w:val="single" w:sz="2" w:space="0" w:color="000000"/>
            </w:tcBorders>
            <w:hideMark/>
          </w:tcPr>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1</w:t>
            </w:r>
          </w:p>
        </w:tc>
      </w:tr>
      <w:tr w:rsidR="002D03CF" w:rsidRPr="00BB3FEB" w:rsidTr="002D03CF">
        <w:trPr>
          <w:trHeight w:val="298"/>
        </w:trPr>
        <w:tc>
          <w:tcPr>
            <w:tcW w:w="5015" w:type="dxa"/>
            <w:tcBorders>
              <w:top w:val="single" w:sz="2" w:space="0" w:color="000000"/>
              <w:left w:val="single" w:sz="2" w:space="0" w:color="000000"/>
              <w:bottom w:val="single" w:sz="2" w:space="0" w:color="000000"/>
              <w:right w:val="nil"/>
            </w:tcBorders>
            <w:hideMark/>
          </w:tcPr>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Комната ПДД</w:t>
            </w:r>
          </w:p>
        </w:tc>
        <w:tc>
          <w:tcPr>
            <w:tcW w:w="4826" w:type="dxa"/>
            <w:tcBorders>
              <w:top w:val="single" w:sz="2" w:space="0" w:color="000000"/>
              <w:left w:val="single" w:sz="2" w:space="0" w:color="000000"/>
              <w:bottom w:val="single" w:sz="2" w:space="0" w:color="000000"/>
              <w:right w:val="single" w:sz="2" w:space="0" w:color="000000"/>
            </w:tcBorders>
            <w:hideMark/>
          </w:tcPr>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1</w:t>
            </w:r>
          </w:p>
        </w:tc>
      </w:tr>
    </w:tbl>
    <w:p w:rsidR="002D03CF" w:rsidRPr="00BB3FEB" w:rsidRDefault="002D03CF" w:rsidP="00BB3FEB">
      <w:pPr>
        <w:pStyle w:val="a6"/>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xml:space="preserve">         </w:t>
      </w:r>
    </w:p>
    <w:p w:rsidR="002D03CF" w:rsidRPr="00BB3FEB" w:rsidRDefault="002D03CF" w:rsidP="00BB3FEB">
      <w:pPr>
        <w:pStyle w:val="a6"/>
        <w:rPr>
          <w:rFonts w:ascii="Times New Roman" w:eastAsia="Times New Roman" w:hAnsi="Times New Roman" w:cs="Times New Roman"/>
          <w:b/>
          <w:i/>
          <w:sz w:val="28"/>
          <w:szCs w:val="28"/>
          <w:lang w:eastAsia="ru-RU"/>
        </w:rPr>
      </w:pPr>
      <w:r w:rsidRPr="00BB3FEB">
        <w:rPr>
          <w:rFonts w:ascii="Times New Roman" w:eastAsia="Times New Roman" w:hAnsi="Times New Roman" w:cs="Times New Roman"/>
          <w:b/>
          <w:i/>
          <w:sz w:val="28"/>
          <w:szCs w:val="28"/>
          <w:lang w:eastAsia="ru-RU"/>
        </w:rPr>
        <w:t>Сведения о состоянии материально-технической базы ДОУ:</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ab/>
        <w:t xml:space="preserve">  Детский сад оборудован для своего полноценного функционирования на 50 % (причем большая часть ДОУ требует постоянного косметического и капитального ремонта</w:t>
      </w:r>
      <w:proofErr w:type="gramStart"/>
      <w:r w:rsidRPr="00BB3FEB">
        <w:rPr>
          <w:rFonts w:ascii="Times New Roman" w:hAnsi="Times New Roman" w:cs="Times New Roman"/>
          <w:sz w:val="28"/>
          <w:szCs w:val="28"/>
          <w:lang w:eastAsia="zh-CN" w:bidi="hi-IN"/>
        </w:rPr>
        <w:t xml:space="preserve"> )</w:t>
      </w:r>
      <w:proofErr w:type="gramEnd"/>
      <w:r w:rsidRPr="00BB3FEB">
        <w:rPr>
          <w:rFonts w:ascii="Times New Roman" w:hAnsi="Times New Roman" w:cs="Times New Roman"/>
          <w:sz w:val="28"/>
          <w:szCs w:val="28"/>
          <w:lang w:eastAsia="zh-CN" w:bidi="hi-IN"/>
        </w:rPr>
        <w:t>. Не хватает мебели, игрушек, спортивного инвент</w:t>
      </w:r>
      <w:r w:rsidRPr="00BB3FEB">
        <w:rPr>
          <w:rFonts w:ascii="Times New Roman" w:hAnsi="Times New Roman" w:cs="Times New Roman"/>
          <w:color w:val="000000"/>
          <w:sz w:val="28"/>
          <w:szCs w:val="28"/>
          <w:lang w:eastAsia="zh-CN" w:bidi="hi-IN"/>
        </w:rPr>
        <w:t xml:space="preserve">аря. </w:t>
      </w:r>
    </w:p>
    <w:p w:rsidR="002D03CF" w:rsidRPr="00BB3FEB" w:rsidRDefault="002D03CF" w:rsidP="00BB3FEB">
      <w:pPr>
        <w:pStyle w:val="a6"/>
        <w:spacing w:line="276" w:lineRule="auto"/>
        <w:jc w:val="both"/>
        <w:rPr>
          <w:rFonts w:ascii="Times New Roman" w:hAnsi="Times New Roman" w:cs="Times New Roman"/>
          <w:color w:val="000000"/>
          <w:sz w:val="28"/>
          <w:szCs w:val="28"/>
          <w:lang w:eastAsia="zh-CN" w:bidi="hi-IN"/>
        </w:rPr>
      </w:pPr>
      <w:r w:rsidRPr="00BB3FEB">
        <w:rPr>
          <w:rFonts w:ascii="Times New Roman" w:hAnsi="Times New Roman" w:cs="Times New Roman"/>
          <w:color w:val="000000"/>
          <w:sz w:val="28"/>
          <w:szCs w:val="28"/>
          <w:lang w:eastAsia="zh-CN" w:bidi="hi-IN"/>
        </w:rPr>
        <w:t xml:space="preserve">В 2019-2020 учебном году воспитатель Сторчак О.Ю. сшила 3 солдатских гимнастерки и пополнила костюмерную солдатскими головными уборами разных родов войск. </w:t>
      </w:r>
      <w:proofErr w:type="gramStart"/>
      <w:r w:rsidRPr="00BB3FEB">
        <w:rPr>
          <w:rFonts w:ascii="Times New Roman" w:hAnsi="Times New Roman" w:cs="Times New Roman"/>
          <w:color w:val="000000"/>
          <w:sz w:val="28"/>
          <w:szCs w:val="28"/>
          <w:lang w:eastAsia="zh-CN" w:bidi="hi-IN"/>
        </w:rPr>
        <w:t xml:space="preserve">В мини-музей «Казачья горница» предоставила  новые старинные  экспоната  и   костюмом донской казачки для девочки. </w:t>
      </w:r>
      <w:proofErr w:type="gramEnd"/>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xml:space="preserve">На территории детского сада силами сотрудников обновляются  развивающие зоны для детей «Домик для гномиков», столики для занятий «Божья коровка» и «Грибок», «Цветочный столб». </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xml:space="preserve">  </w:t>
      </w:r>
      <w:r w:rsidR="00BB3FEB">
        <w:rPr>
          <w:rFonts w:ascii="Times New Roman" w:hAnsi="Times New Roman" w:cs="Times New Roman"/>
          <w:sz w:val="28"/>
          <w:szCs w:val="28"/>
          <w:lang w:eastAsia="zh-CN" w:bidi="hi-IN"/>
        </w:rPr>
        <w:t xml:space="preserve">           </w:t>
      </w:r>
      <w:r w:rsidRPr="00BB3FEB">
        <w:rPr>
          <w:rFonts w:ascii="Times New Roman" w:hAnsi="Times New Roman" w:cs="Times New Roman"/>
          <w:sz w:val="28"/>
          <w:szCs w:val="28"/>
          <w:lang w:eastAsia="zh-CN" w:bidi="hi-IN"/>
        </w:rPr>
        <w:t xml:space="preserve">В здании и на территории ДОУ силами сотрудников проводился косметический ремонт (в группе обои </w:t>
      </w:r>
      <w:proofErr w:type="gramStart"/>
      <w:r w:rsidRPr="00BB3FEB">
        <w:rPr>
          <w:rFonts w:ascii="Times New Roman" w:hAnsi="Times New Roman" w:cs="Times New Roman"/>
          <w:sz w:val="28"/>
          <w:szCs w:val="28"/>
          <w:lang w:eastAsia="zh-CN" w:bidi="hi-IN"/>
        </w:rPr>
        <w:t>заменили на штукатурку</w:t>
      </w:r>
      <w:proofErr w:type="gramEnd"/>
      <w:r w:rsidRPr="00BB3FEB">
        <w:rPr>
          <w:rFonts w:ascii="Times New Roman" w:hAnsi="Times New Roman" w:cs="Times New Roman"/>
          <w:sz w:val="28"/>
          <w:szCs w:val="28"/>
          <w:lang w:eastAsia="zh-CN" w:bidi="hi-IN"/>
        </w:rPr>
        <w:t xml:space="preserve"> с покраской стен, в приемной аварийный потолок заменили на гипсокартон, покраска, генеральная уборка всех помещений),</w:t>
      </w:r>
      <w:r w:rsidRPr="00BB3FEB">
        <w:rPr>
          <w:rFonts w:ascii="Times New Roman" w:hAnsi="Times New Roman" w:cs="Times New Roman"/>
          <w:color w:val="000000"/>
          <w:sz w:val="28"/>
          <w:szCs w:val="28"/>
          <w:lang w:eastAsia="zh-CN" w:bidi="hi-IN"/>
        </w:rPr>
        <w:t xml:space="preserve"> очистка крыши и водостоков от листвы, </w:t>
      </w:r>
      <w:r w:rsidRPr="00BB3FEB">
        <w:rPr>
          <w:rFonts w:ascii="Times New Roman" w:hAnsi="Times New Roman" w:cs="Times New Roman"/>
          <w:sz w:val="28"/>
          <w:szCs w:val="28"/>
          <w:lang w:eastAsia="zh-CN" w:bidi="hi-IN"/>
        </w:rPr>
        <w:t>ремонт детской мебели для выполнения норм САНПина. Проведена работа по приведению к требованиям норм в медицинском кабинете. Ремонт мусорного бака и металлического забора, поямочный ремонт асфальтового покрытия. За счет ДОУ приобретены новые подушки и комплект постельного белья.</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xml:space="preserve">   Но остаются не выполненными предписания </w:t>
      </w:r>
      <w:proofErr w:type="spellStart"/>
      <w:r w:rsidRPr="00BB3FEB">
        <w:rPr>
          <w:rFonts w:ascii="Times New Roman" w:hAnsi="Times New Roman" w:cs="Times New Roman"/>
          <w:sz w:val="28"/>
          <w:szCs w:val="28"/>
          <w:lang w:eastAsia="zh-CN" w:bidi="hi-IN"/>
        </w:rPr>
        <w:t>Роспотребнадзора</w:t>
      </w:r>
      <w:proofErr w:type="spellEnd"/>
      <w:r w:rsidRPr="00BB3FEB">
        <w:rPr>
          <w:rFonts w:ascii="Times New Roman" w:hAnsi="Times New Roman" w:cs="Times New Roman"/>
          <w:sz w:val="28"/>
          <w:szCs w:val="28"/>
          <w:lang w:eastAsia="zh-CN" w:bidi="hi-IN"/>
        </w:rPr>
        <w:t>:  в аварийном состоянии оконные блоки, необходима замена полов теневого навеса на участке, замена моек  на пищеблоке, ремонт потолка и стяжка стен в музыкальном зале. Требуется пополнение хозяйственного инвентаря и детской мебели.</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Имеется электронный паспорт детского сада как социально значимого объекта, пожарная декларация, заменены первичные средства пожаротушения.</w:t>
      </w:r>
    </w:p>
    <w:p w:rsidR="002D03CF" w:rsidRPr="00BB3FEB" w:rsidRDefault="002D03CF" w:rsidP="00BB3FEB">
      <w:pPr>
        <w:pStyle w:val="a6"/>
        <w:rPr>
          <w:rFonts w:ascii="Times New Roman" w:hAnsi="Times New Roman" w:cs="Times New Roman"/>
          <w:b/>
          <w:i/>
          <w:sz w:val="28"/>
          <w:szCs w:val="28"/>
          <w:lang w:eastAsia="zh-CN" w:bidi="hi-IN"/>
        </w:rPr>
      </w:pPr>
      <w:r w:rsidRPr="00BB3FEB">
        <w:rPr>
          <w:rFonts w:ascii="Times New Roman" w:hAnsi="Times New Roman" w:cs="Times New Roman"/>
          <w:b/>
          <w:i/>
          <w:sz w:val="28"/>
          <w:szCs w:val="28"/>
          <w:lang w:eastAsia="zh-CN" w:bidi="hi-IN"/>
        </w:rPr>
        <w:t>Состояние учебно-методической базы ДОУ:</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xml:space="preserve">   Методическую литературу и периодические издания «Добрая дорога детства», патриотического журнала «Родина»  педагоги ДОУ приобретают за свой счет. Фонд детской литературы пополнился при проведении ежегодной акции «Подари книгу детям»</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xml:space="preserve">   Наглядный и демонстрационный материал в этом году обновлялся частично</w:t>
      </w:r>
      <w:proofErr w:type="gramStart"/>
      <w:r w:rsidRPr="00BB3FEB">
        <w:rPr>
          <w:rFonts w:ascii="Times New Roman" w:hAnsi="Times New Roman" w:cs="Times New Roman"/>
          <w:sz w:val="28"/>
          <w:szCs w:val="28"/>
          <w:lang w:eastAsia="zh-CN" w:bidi="hi-IN"/>
        </w:rPr>
        <w:t xml:space="preserve"> .</w:t>
      </w:r>
      <w:proofErr w:type="gramEnd"/>
      <w:r w:rsidRPr="00BB3FEB">
        <w:rPr>
          <w:rFonts w:ascii="Times New Roman" w:hAnsi="Times New Roman" w:cs="Times New Roman"/>
          <w:sz w:val="28"/>
          <w:szCs w:val="28"/>
          <w:lang w:eastAsia="zh-CN" w:bidi="hi-IN"/>
        </w:rPr>
        <w:t xml:space="preserve">  Благодаря помощи спонсоров в ДОУ были приобретены  игрушки для самостоятельной деятельности: настольные развивающие игры, набор </w:t>
      </w:r>
      <w:r w:rsidRPr="00BB3FEB">
        <w:rPr>
          <w:rFonts w:ascii="Times New Roman" w:hAnsi="Times New Roman" w:cs="Times New Roman"/>
          <w:sz w:val="28"/>
          <w:szCs w:val="28"/>
          <w:lang w:eastAsia="zh-CN" w:bidi="hi-IN"/>
        </w:rPr>
        <w:lastRenderedPageBreak/>
        <w:t>мягких кубиков, набор для детского  боулинга . Воспитатели  самостоятельно изготовили развивающие игры из подручных материалов, пополнили уголок для девочек набором сумок, постельными принадлежностями и  коляской для кукол. А для мальчиков — самодельные футбольные ворота. Интерьер группы обновился за счет новых детских стульчиков с мягким покрытием.</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xml:space="preserve">   Несмотря на то, что сделано многое, задача оснащения предметно - развивающей среды ДОУ остается одной из главных. В группе необходимо продолжать расширять и обновлять строительные и игровые уголки, пополнять дидактические и развивающие игры. В детском саду нет компьютера, проектора и другой современной техники</w:t>
      </w:r>
      <w:proofErr w:type="gramStart"/>
      <w:r w:rsidRPr="00BB3FEB">
        <w:rPr>
          <w:rFonts w:ascii="Times New Roman" w:hAnsi="Times New Roman" w:cs="Times New Roman"/>
          <w:sz w:val="28"/>
          <w:szCs w:val="28"/>
          <w:lang w:eastAsia="zh-CN" w:bidi="hi-IN"/>
        </w:rPr>
        <w:t xml:space="preserve"> ,</w:t>
      </w:r>
      <w:proofErr w:type="gramEnd"/>
      <w:r w:rsidRPr="00BB3FEB">
        <w:rPr>
          <w:rFonts w:ascii="Times New Roman" w:hAnsi="Times New Roman" w:cs="Times New Roman"/>
          <w:sz w:val="28"/>
          <w:szCs w:val="28"/>
          <w:lang w:eastAsia="zh-CN" w:bidi="hi-IN"/>
        </w:rPr>
        <w:t xml:space="preserve"> необходимой для качественного участия в конкурсах, акциях и мероприятиях различного уровня.</w:t>
      </w:r>
    </w:p>
    <w:p w:rsidR="002D03CF" w:rsidRPr="00BB3FEB" w:rsidRDefault="002D03CF" w:rsidP="00BB3FEB">
      <w:pPr>
        <w:pStyle w:val="a6"/>
        <w:spacing w:line="276" w:lineRule="auto"/>
        <w:jc w:val="both"/>
        <w:rPr>
          <w:rFonts w:ascii="Times New Roman" w:hAnsi="Times New Roman" w:cs="Times New Roman"/>
          <w:b/>
          <w:sz w:val="28"/>
          <w:szCs w:val="28"/>
          <w:lang w:eastAsia="zh-CN" w:bidi="hi-IN"/>
        </w:rPr>
      </w:pPr>
      <w:r w:rsidRPr="00BB3FEB">
        <w:rPr>
          <w:rFonts w:ascii="Times New Roman" w:hAnsi="Times New Roman" w:cs="Times New Roman"/>
          <w:b/>
          <w:sz w:val="28"/>
          <w:szCs w:val="28"/>
          <w:lang w:eastAsia="zh-CN" w:bidi="hi-IN"/>
        </w:rPr>
        <w:t>Анализ социально-педагогической характеристики внешней среды.</w:t>
      </w:r>
    </w:p>
    <w:p w:rsidR="002D03CF" w:rsidRPr="00BB3FEB" w:rsidRDefault="002D03CF" w:rsidP="00BB3FEB">
      <w:pPr>
        <w:pStyle w:val="a6"/>
        <w:spacing w:line="276" w:lineRule="auto"/>
        <w:jc w:val="both"/>
        <w:rPr>
          <w:rFonts w:ascii="Times New Roman" w:hAnsi="Times New Roman" w:cs="Times New Roman"/>
          <w:sz w:val="28"/>
          <w:szCs w:val="28"/>
          <w:lang w:eastAsia="zh-CN" w:bidi="hi-IN"/>
        </w:rPr>
      </w:pPr>
      <w:r w:rsidRPr="00BB3FEB">
        <w:rPr>
          <w:rFonts w:ascii="Times New Roman" w:hAnsi="Times New Roman" w:cs="Times New Roman"/>
          <w:sz w:val="28"/>
          <w:szCs w:val="28"/>
          <w:lang w:eastAsia="zh-CN" w:bidi="hi-IN"/>
        </w:rPr>
        <w:t xml:space="preserve">   </w:t>
      </w:r>
      <w:r w:rsidR="00BB3FEB">
        <w:rPr>
          <w:rFonts w:ascii="Times New Roman" w:hAnsi="Times New Roman" w:cs="Times New Roman"/>
          <w:sz w:val="28"/>
          <w:szCs w:val="28"/>
          <w:lang w:eastAsia="zh-CN" w:bidi="hi-IN"/>
        </w:rPr>
        <w:t xml:space="preserve">     </w:t>
      </w:r>
      <w:r w:rsidRPr="00BB3FEB">
        <w:rPr>
          <w:rFonts w:ascii="Times New Roman" w:hAnsi="Times New Roman" w:cs="Times New Roman"/>
          <w:sz w:val="28"/>
          <w:szCs w:val="28"/>
          <w:lang w:eastAsia="zh-CN" w:bidi="hi-IN"/>
        </w:rPr>
        <w:t>Детский сад «Колокольчик» является единственным дошкольным учреждением в х. Клюев. Наше дошкольное учреждение сотрудничает с сельской библиотекой  и  МБОУ Клюевской СОШ. Третий  класс МБОУ Клюевской СОШ  регулярно посещает наш детский сад с демонстрациями театральных постановок  по мотивам сказок и проведений, акций по БДД. Воспитатели ДОУ  посещают уроки  в 1 классе, а  учитель начальных классов  Сторчак А.А.  присутствовал на  непосредственно</w:t>
      </w:r>
      <w:r w:rsidR="00BB3FEB">
        <w:rPr>
          <w:rFonts w:ascii="Times New Roman" w:hAnsi="Times New Roman" w:cs="Times New Roman"/>
          <w:sz w:val="28"/>
          <w:szCs w:val="28"/>
          <w:lang w:eastAsia="zh-CN" w:bidi="hi-IN"/>
        </w:rPr>
        <w:t>-</w:t>
      </w:r>
      <w:r w:rsidRPr="00BB3FEB">
        <w:rPr>
          <w:rFonts w:ascii="Times New Roman" w:hAnsi="Times New Roman" w:cs="Times New Roman"/>
          <w:sz w:val="28"/>
          <w:szCs w:val="28"/>
          <w:lang w:eastAsia="zh-CN" w:bidi="hi-IN"/>
        </w:rPr>
        <w:t xml:space="preserve">образовательной деятельность  по ФЭМП  и дал свои рекомендации по преемственности и  подготовке детей к школе. </w:t>
      </w:r>
      <w:r w:rsidRPr="00BB3FEB">
        <w:rPr>
          <w:rFonts w:ascii="Times New Roman" w:hAnsi="Times New Roman" w:cs="Times New Roman"/>
          <w:color w:val="000000"/>
          <w:sz w:val="28"/>
          <w:szCs w:val="28"/>
          <w:lang w:eastAsia="zh-CN" w:bidi="hi-IN"/>
        </w:rPr>
        <w:t>В 2019-2020 учебном году наш детский сад продолжает  сотрудничество с хуторской казачьей общиной  и 4 классом МБОУ Клюевкой СОШ, получивший статус казачий класс.</w:t>
      </w:r>
    </w:p>
    <w:p w:rsidR="00690980" w:rsidRDefault="00690980" w:rsidP="00844EF4">
      <w:pPr>
        <w:pStyle w:val="a6"/>
        <w:spacing w:line="276" w:lineRule="auto"/>
        <w:jc w:val="both"/>
        <w:rPr>
          <w:rFonts w:ascii="Times New Roman" w:hAnsi="Times New Roman" w:cs="Times New Roman"/>
          <w:b/>
          <w:bCs/>
          <w:sz w:val="32"/>
          <w:szCs w:val="28"/>
          <w:bdr w:val="none" w:sz="0" w:space="0" w:color="auto" w:frame="1"/>
          <w:lang w:eastAsia="ru-RU"/>
        </w:rPr>
      </w:pPr>
    </w:p>
    <w:p w:rsidR="00404830" w:rsidRPr="009E7E46" w:rsidRDefault="002D03CF" w:rsidP="00844EF4">
      <w:pPr>
        <w:pStyle w:val="a6"/>
        <w:spacing w:line="276" w:lineRule="auto"/>
        <w:jc w:val="both"/>
        <w:rPr>
          <w:rFonts w:ascii="Times New Roman" w:hAnsi="Times New Roman" w:cs="Times New Roman"/>
          <w:sz w:val="32"/>
          <w:szCs w:val="28"/>
          <w:lang w:eastAsia="ru-RU"/>
        </w:rPr>
      </w:pPr>
      <w:r>
        <w:rPr>
          <w:rFonts w:ascii="Times New Roman" w:hAnsi="Times New Roman" w:cs="Times New Roman"/>
          <w:b/>
          <w:bCs/>
          <w:sz w:val="32"/>
          <w:szCs w:val="28"/>
          <w:bdr w:val="none" w:sz="0" w:space="0" w:color="auto" w:frame="1"/>
          <w:lang w:eastAsia="ru-RU"/>
        </w:rPr>
        <w:t>10</w:t>
      </w:r>
      <w:r w:rsidR="009E7E46">
        <w:rPr>
          <w:rFonts w:ascii="Times New Roman" w:hAnsi="Times New Roman" w:cs="Times New Roman"/>
          <w:b/>
          <w:bCs/>
          <w:sz w:val="32"/>
          <w:szCs w:val="28"/>
          <w:bdr w:val="none" w:sz="0" w:space="0" w:color="auto" w:frame="1"/>
          <w:lang w:eastAsia="ru-RU"/>
        </w:rPr>
        <w:t xml:space="preserve">. </w:t>
      </w:r>
      <w:r w:rsidR="00404830" w:rsidRPr="00690980">
        <w:rPr>
          <w:rFonts w:ascii="Times New Roman" w:hAnsi="Times New Roman" w:cs="Times New Roman"/>
          <w:b/>
          <w:bCs/>
          <w:sz w:val="28"/>
          <w:szCs w:val="28"/>
          <w:bdr w:val="none" w:sz="0" w:space="0" w:color="auto" w:frame="1"/>
          <w:lang w:eastAsia="ru-RU"/>
        </w:rPr>
        <w:t>План развития на следующий</w:t>
      </w:r>
      <w:r w:rsidR="00A121B3" w:rsidRPr="00690980">
        <w:rPr>
          <w:rFonts w:ascii="Times New Roman" w:hAnsi="Times New Roman" w:cs="Times New Roman"/>
          <w:b/>
          <w:bCs/>
          <w:sz w:val="28"/>
          <w:szCs w:val="28"/>
          <w:bdr w:val="none" w:sz="0" w:space="0" w:color="auto" w:frame="1"/>
          <w:lang w:eastAsia="ru-RU"/>
        </w:rPr>
        <w:t>,</w:t>
      </w:r>
      <w:r w:rsidR="00404830" w:rsidRPr="00690980">
        <w:rPr>
          <w:rFonts w:ascii="Times New Roman" w:hAnsi="Times New Roman" w:cs="Times New Roman"/>
          <w:b/>
          <w:bCs/>
          <w:sz w:val="28"/>
          <w:szCs w:val="28"/>
          <w:bdr w:val="none" w:sz="0" w:space="0" w:color="auto" w:frame="1"/>
          <w:lang w:eastAsia="ru-RU"/>
        </w:rPr>
        <w:t xml:space="preserve"> 20</w:t>
      </w:r>
      <w:r w:rsidR="00690980" w:rsidRPr="00690980">
        <w:rPr>
          <w:rFonts w:ascii="Times New Roman" w:hAnsi="Times New Roman" w:cs="Times New Roman"/>
          <w:b/>
          <w:bCs/>
          <w:sz w:val="28"/>
          <w:szCs w:val="28"/>
          <w:bdr w:val="none" w:sz="0" w:space="0" w:color="auto" w:frame="1"/>
          <w:lang w:eastAsia="ru-RU"/>
        </w:rPr>
        <w:t>20</w:t>
      </w:r>
      <w:r w:rsidR="00404830" w:rsidRPr="00690980">
        <w:rPr>
          <w:rFonts w:ascii="Times New Roman" w:hAnsi="Times New Roman" w:cs="Times New Roman"/>
          <w:b/>
          <w:bCs/>
          <w:sz w:val="28"/>
          <w:szCs w:val="28"/>
          <w:bdr w:val="none" w:sz="0" w:space="0" w:color="auto" w:frame="1"/>
          <w:lang w:eastAsia="ru-RU"/>
        </w:rPr>
        <w:t>-20</w:t>
      </w:r>
      <w:r w:rsidR="00690980" w:rsidRPr="00690980">
        <w:rPr>
          <w:rFonts w:ascii="Times New Roman" w:hAnsi="Times New Roman" w:cs="Times New Roman"/>
          <w:b/>
          <w:bCs/>
          <w:sz w:val="28"/>
          <w:szCs w:val="28"/>
          <w:bdr w:val="none" w:sz="0" w:space="0" w:color="auto" w:frame="1"/>
          <w:lang w:eastAsia="ru-RU"/>
        </w:rPr>
        <w:t>21</w:t>
      </w:r>
      <w:r w:rsidR="00404830" w:rsidRPr="00690980">
        <w:rPr>
          <w:rFonts w:ascii="Times New Roman" w:hAnsi="Times New Roman" w:cs="Times New Roman"/>
          <w:b/>
          <w:bCs/>
          <w:sz w:val="28"/>
          <w:szCs w:val="28"/>
          <w:bdr w:val="none" w:sz="0" w:space="0" w:color="auto" w:frame="1"/>
          <w:lang w:eastAsia="ru-RU"/>
        </w:rPr>
        <w:t xml:space="preserve"> учебный год</w:t>
      </w:r>
      <w:r w:rsidR="00404830" w:rsidRPr="00690980">
        <w:rPr>
          <w:rFonts w:ascii="Times New Roman" w:hAnsi="Times New Roman" w:cs="Times New Roman"/>
          <w:sz w:val="28"/>
          <w:szCs w:val="28"/>
          <w:lang w:eastAsia="ru-RU"/>
        </w:rPr>
        <w:t>.</w:t>
      </w:r>
    </w:p>
    <w:p w:rsidR="00A121B3" w:rsidRPr="00A121B3" w:rsidRDefault="00404830" w:rsidP="00844EF4">
      <w:pPr>
        <w:shd w:val="clear" w:color="auto" w:fill="FFFFFF"/>
        <w:spacing w:after="240"/>
        <w:jc w:val="both"/>
        <w:textAlignment w:val="baseline"/>
        <w:rPr>
          <w:rFonts w:ascii="Times New Roman" w:eastAsia="Times New Roman" w:hAnsi="Times New Roman" w:cs="Times New Roman"/>
          <w:color w:val="373737"/>
          <w:sz w:val="24"/>
          <w:szCs w:val="28"/>
          <w:lang w:eastAsia="ru-RU"/>
        </w:rPr>
      </w:pPr>
      <w:r w:rsidRPr="00844EF4">
        <w:rPr>
          <w:rFonts w:ascii="Times New Roman" w:eastAsia="Times New Roman" w:hAnsi="Times New Roman" w:cs="Times New Roman"/>
          <w:color w:val="373737"/>
          <w:sz w:val="28"/>
          <w:szCs w:val="28"/>
          <w:lang w:eastAsia="ru-RU"/>
        </w:rPr>
        <w:t> </w:t>
      </w:r>
      <w:r w:rsidR="00A121B3" w:rsidRPr="00A121B3">
        <w:rPr>
          <w:rFonts w:ascii="Times New Roman" w:hAnsi="Times New Roman" w:cs="Times New Roman"/>
          <w:b/>
          <w:bCs/>
          <w:sz w:val="28"/>
          <w:szCs w:val="28"/>
          <w:bdr w:val="none" w:sz="0" w:space="0" w:color="auto" w:frame="1"/>
          <w:lang w:eastAsia="ru-RU"/>
        </w:rPr>
        <w:t>Приоритетные задачи:  </w:t>
      </w:r>
    </w:p>
    <w:p w:rsidR="00404830" w:rsidRPr="00844EF4" w:rsidRDefault="00404830" w:rsidP="00844EF4">
      <w:pPr>
        <w:shd w:val="clear" w:color="auto" w:fill="FFFFFF"/>
        <w:spacing w:after="240"/>
        <w:jc w:val="both"/>
        <w:textAlignment w:val="baseline"/>
        <w:rPr>
          <w:rFonts w:ascii="Times New Roman" w:hAnsi="Times New Roman" w:cs="Times New Roman"/>
          <w:sz w:val="28"/>
          <w:szCs w:val="28"/>
          <w:lang w:eastAsia="ru-RU"/>
        </w:rPr>
      </w:pPr>
      <w:r w:rsidRPr="00844EF4">
        <w:rPr>
          <w:rFonts w:ascii="Times New Roman" w:hAnsi="Times New Roman" w:cs="Times New Roman"/>
          <w:sz w:val="28"/>
          <w:szCs w:val="28"/>
          <w:lang w:eastAsia="ru-RU"/>
        </w:rPr>
        <w:t>- Создание механизмов, обеспечивающих высокий уровень охраны и укрепления здоровья детей, обеспечению их психологической защищённости и эмоционального благополучия;</w:t>
      </w:r>
    </w:p>
    <w:p w:rsidR="00404830" w:rsidRPr="00844EF4" w:rsidRDefault="00404830" w:rsidP="00844EF4">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 xml:space="preserve">- совершенствование профессиональной компетентности педагогов: самообразование, посещение КПК, методических объединений, семинаров, мастер-классов, распространение собственного опыта; </w:t>
      </w:r>
    </w:p>
    <w:p w:rsidR="00404830" w:rsidRPr="00844EF4" w:rsidRDefault="00404830" w:rsidP="00844EF4">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 предоставления возможностей для профессионального и личностного роста каждо</w:t>
      </w:r>
      <w:r w:rsidR="00A92207" w:rsidRPr="00844EF4">
        <w:rPr>
          <w:rFonts w:ascii="Times New Roman" w:hAnsi="Times New Roman" w:cs="Times New Roman"/>
          <w:sz w:val="28"/>
          <w:szCs w:val="28"/>
          <w:lang w:eastAsia="ru-RU"/>
        </w:rPr>
        <w:t>го</w:t>
      </w:r>
      <w:r w:rsidRPr="00844EF4">
        <w:rPr>
          <w:rFonts w:ascii="Times New Roman" w:hAnsi="Times New Roman" w:cs="Times New Roman"/>
          <w:sz w:val="28"/>
          <w:szCs w:val="28"/>
          <w:lang w:eastAsia="ru-RU"/>
        </w:rPr>
        <w:t xml:space="preserve"> </w:t>
      </w:r>
      <w:r w:rsidR="00A92207" w:rsidRPr="00844EF4">
        <w:rPr>
          <w:rFonts w:ascii="Times New Roman" w:hAnsi="Times New Roman" w:cs="Times New Roman"/>
          <w:sz w:val="28"/>
          <w:szCs w:val="28"/>
          <w:lang w:eastAsia="ru-RU"/>
        </w:rPr>
        <w:t>педагога</w:t>
      </w:r>
      <w:r w:rsidRPr="00844EF4">
        <w:rPr>
          <w:rFonts w:ascii="Times New Roman" w:hAnsi="Times New Roman" w:cs="Times New Roman"/>
          <w:sz w:val="28"/>
          <w:szCs w:val="28"/>
          <w:lang w:eastAsia="ru-RU"/>
        </w:rPr>
        <w:t>;</w:t>
      </w:r>
    </w:p>
    <w:p w:rsidR="00A92207" w:rsidRPr="00844EF4" w:rsidRDefault="00A92207" w:rsidP="00844EF4">
      <w:pPr>
        <w:pStyle w:val="a6"/>
        <w:spacing w:line="276" w:lineRule="auto"/>
        <w:jc w:val="both"/>
        <w:rPr>
          <w:rFonts w:ascii="Times New Roman" w:hAnsi="Times New Roman" w:cs="Times New Roman"/>
          <w:sz w:val="28"/>
          <w:szCs w:val="28"/>
          <w:lang w:eastAsia="ru-RU"/>
        </w:rPr>
      </w:pPr>
    </w:p>
    <w:p w:rsidR="00404830" w:rsidRPr="00844EF4" w:rsidRDefault="00404830" w:rsidP="00844EF4">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lastRenderedPageBreak/>
        <w:t>- укрепление материально - технической базы посредством обновления предметно-развивающей среды в соответствии с ФГОС, оснащение интерактивным оборудованием, новыми методическими  пособиями в соответствии с ФГОС;</w:t>
      </w:r>
    </w:p>
    <w:p w:rsidR="00A92207" w:rsidRPr="00844EF4" w:rsidRDefault="00A92207" w:rsidP="00844EF4">
      <w:pPr>
        <w:pStyle w:val="a6"/>
        <w:spacing w:line="276" w:lineRule="auto"/>
        <w:jc w:val="both"/>
        <w:rPr>
          <w:rFonts w:ascii="Times New Roman" w:hAnsi="Times New Roman" w:cs="Times New Roman"/>
          <w:sz w:val="28"/>
          <w:szCs w:val="28"/>
          <w:lang w:eastAsia="ru-RU"/>
        </w:rPr>
      </w:pPr>
    </w:p>
    <w:p w:rsidR="00404830" w:rsidRPr="00844EF4" w:rsidRDefault="00404830" w:rsidP="00844EF4">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 осуществление работы в тесном контакте с родителями, используя инновационные    технологии в данном направлении,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rsidR="00A92207" w:rsidRPr="00844EF4" w:rsidRDefault="00A92207" w:rsidP="00844EF4">
      <w:pPr>
        <w:pStyle w:val="a6"/>
        <w:spacing w:line="276" w:lineRule="auto"/>
        <w:jc w:val="both"/>
        <w:rPr>
          <w:rFonts w:ascii="Times New Roman" w:hAnsi="Times New Roman" w:cs="Times New Roman"/>
          <w:sz w:val="28"/>
          <w:szCs w:val="28"/>
          <w:lang w:eastAsia="ru-RU"/>
        </w:rPr>
      </w:pPr>
    </w:p>
    <w:p w:rsidR="00A92207" w:rsidRPr="00844EF4" w:rsidRDefault="00404830" w:rsidP="00844EF4">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 xml:space="preserve">- учет потребностей различных типов семей, конкретных детей и родителей при оказании образовательных услуг;       </w:t>
      </w:r>
    </w:p>
    <w:p w:rsidR="00A92207" w:rsidRPr="00844EF4" w:rsidRDefault="00A92207" w:rsidP="00844EF4">
      <w:pPr>
        <w:pStyle w:val="a6"/>
        <w:spacing w:line="276" w:lineRule="auto"/>
        <w:jc w:val="both"/>
        <w:rPr>
          <w:rFonts w:ascii="Times New Roman" w:hAnsi="Times New Roman" w:cs="Times New Roman"/>
          <w:sz w:val="28"/>
          <w:szCs w:val="28"/>
          <w:lang w:eastAsia="ru-RU"/>
        </w:rPr>
      </w:pPr>
    </w:p>
    <w:p w:rsidR="00404830" w:rsidRPr="00844EF4" w:rsidRDefault="00A92207" w:rsidP="00844EF4">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 xml:space="preserve">- </w:t>
      </w:r>
      <w:r w:rsidR="00404830" w:rsidRPr="00844EF4">
        <w:rPr>
          <w:rFonts w:ascii="Times New Roman" w:hAnsi="Times New Roman" w:cs="Times New Roman"/>
          <w:sz w:val="28"/>
          <w:szCs w:val="28"/>
          <w:lang w:eastAsia="ru-RU"/>
        </w:rPr>
        <w:t>изучение опыта семейного воспитания и использование</w:t>
      </w:r>
      <w:r w:rsidR="00B329B6" w:rsidRPr="00844EF4">
        <w:rPr>
          <w:rFonts w:ascii="Times New Roman" w:hAnsi="Times New Roman" w:cs="Times New Roman"/>
          <w:sz w:val="28"/>
          <w:szCs w:val="28"/>
          <w:lang w:eastAsia="ru-RU"/>
        </w:rPr>
        <w:t xml:space="preserve"> его в образовательном процессе.</w:t>
      </w:r>
    </w:p>
    <w:p w:rsidR="009E7E46" w:rsidRDefault="009E7E46" w:rsidP="009E7E46">
      <w:pPr>
        <w:spacing w:after="0"/>
        <w:jc w:val="both"/>
        <w:rPr>
          <w:rFonts w:ascii="Times New Roman" w:eastAsia="Times New Roman" w:hAnsi="Times New Roman" w:cs="Times New Roman"/>
          <w:b/>
          <w:sz w:val="28"/>
          <w:szCs w:val="28"/>
          <w:lang w:eastAsia="ru-RU"/>
        </w:rPr>
      </w:pPr>
    </w:p>
    <w:p w:rsidR="009E7E46" w:rsidRPr="00844EF4" w:rsidRDefault="009E7E46" w:rsidP="004F2847">
      <w:pPr>
        <w:spacing w:after="0"/>
        <w:ind w:left="284"/>
        <w:jc w:val="both"/>
        <w:rPr>
          <w:rFonts w:ascii="Times New Roman" w:eastAsia="Times New Roman" w:hAnsi="Times New Roman" w:cs="Times New Roman"/>
          <w:sz w:val="28"/>
          <w:szCs w:val="28"/>
          <w:lang w:eastAsia="ru-RU"/>
        </w:rPr>
      </w:pPr>
      <w:r w:rsidRPr="009E7E46">
        <w:rPr>
          <w:rFonts w:ascii="Times New Roman" w:eastAsia="Times New Roman" w:hAnsi="Times New Roman" w:cs="Times New Roman"/>
          <w:b/>
          <w:sz w:val="32"/>
          <w:szCs w:val="28"/>
          <w:lang w:eastAsia="ru-RU"/>
        </w:rPr>
        <w:t>1</w:t>
      </w:r>
      <w:r w:rsidR="00690980">
        <w:rPr>
          <w:rFonts w:ascii="Times New Roman" w:eastAsia="Times New Roman" w:hAnsi="Times New Roman" w:cs="Times New Roman"/>
          <w:b/>
          <w:sz w:val="32"/>
          <w:szCs w:val="28"/>
          <w:lang w:eastAsia="ru-RU"/>
        </w:rPr>
        <w:t>1</w:t>
      </w:r>
      <w:r w:rsidRPr="009E7E46">
        <w:rPr>
          <w:rFonts w:ascii="Times New Roman" w:eastAsia="Times New Roman" w:hAnsi="Times New Roman" w:cs="Times New Roman"/>
          <w:b/>
          <w:sz w:val="32"/>
          <w:szCs w:val="28"/>
          <w:lang w:eastAsia="ru-RU"/>
        </w:rPr>
        <w:t>.Финансовые ресурсы Организации</w:t>
      </w:r>
    </w:p>
    <w:tbl>
      <w:tblPr>
        <w:tblW w:w="9356" w:type="dxa"/>
        <w:tblCellMar>
          <w:top w:w="15" w:type="dxa"/>
          <w:left w:w="15" w:type="dxa"/>
          <w:bottom w:w="15" w:type="dxa"/>
          <w:right w:w="15" w:type="dxa"/>
        </w:tblCellMar>
        <w:tblLook w:val="04A0" w:firstRow="1" w:lastRow="0" w:firstColumn="1" w:lastColumn="0" w:noHBand="0" w:noVBand="1"/>
      </w:tblPr>
      <w:tblGrid>
        <w:gridCol w:w="9356"/>
      </w:tblGrid>
      <w:tr w:rsidR="009E7E46" w:rsidRPr="00844EF4" w:rsidTr="00A121B3">
        <w:trPr>
          <w:trHeight w:val="1564"/>
        </w:trPr>
        <w:tc>
          <w:tcPr>
            <w:tcW w:w="9356" w:type="dxa"/>
            <w:tcMar>
              <w:top w:w="0" w:type="dxa"/>
              <w:left w:w="0" w:type="dxa"/>
              <w:bottom w:w="0" w:type="dxa"/>
              <w:right w:w="0" w:type="dxa"/>
            </w:tcMar>
            <w:vAlign w:val="center"/>
            <w:hideMark/>
          </w:tcPr>
          <w:p w:rsidR="00A121B3" w:rsidRDefault="00A121B3" w:rsidP="008D0C46">
            <w:pPr>
              <w:pStyle w:val="a6"/>
              <w:spacing w:line="276" w:lineRule="auto"/>
              <w:jc w:val="both"/>
              <w:rPr>
                <w:rFonts w:ascii="Times New Roman" w:hAnsi="Times New Roman" w:cs="Times New Roman"/>
                <w:sz w:val="28"/>
                <w:szCs w:val="28"/>
                <w:lang w:eastAsia="ru-RU"/>
              </w:rPr>
            </w:pPr>
          </w:p>
          <w:p w:rsidR="00A121B3" w:rsidRDefault="00A121B3" w:rsidP="008D0C46">
            <w:pPr>
              <w:pStyle w:val="a6"/>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9E7E46" w:rsidRPr="00844EF4">
              <w:rPr>
                <w:rFonts w:ascii="Times New Roman" w:hAnsi="Times New Roman" w:cs="Times New Roman"/>
                <w:sz w:val="28"/>
                <w:szCs w:val="28"/>
                <w:lang w:eastAsia="ru-RU"/>
              </w:rPr>
              <w:t xml:space="preserve">Общая балансовая стоимость недвижимого имущества на </w:t>
            </w:r>
            <w:r w:rsidR="009E7E46" w:rsidRPr="00A121B3">
              <w:rPr>
                <w:rFonts w:ascii="Times New Roman" w:hAnsi="Times New Roman" w:cs="Times New Roman"/>
                <w:b/>
                <w:i/>
                <w:sz w:val="28"/>
                <w:szCs w:val="28"/>
                <w:lang w:eastAsia="ru-RU"/>
              </w:rPr>
              <w:t>01.01.20</w:t>
            </w:r>
            <w:r w:rsidR="00690980">
              <w:rPr>
                <w:rFonts w:ascii="Times New Roman" w:hAnsi="Times New Roman" w:cs="Times New Roman"/>
                <w:b/>
                <w:i/>
                <w:sz w:val="28"/>
                <w:szCs w:val="28"/>
                <w:lang w:eastAsia="ru-RU"/>
              </w:rPr>
              <w:t>20</w:t>
            </w:r>
            <w:r w:rsidR="009E7E46" w:rsidRPr="00A121B3">
              <w:rPr>
                <w:rFonts w:ascii="Times New Roman" w:hAnsi="Times New Roman" w:cs="Times New Roman"/>
                <w:b/>
                <w:i/>
                <w:sz w:val="28"/>
                <w:szCs w:val="28"/>
                <w:lang w:eastAsia="ru-RU"/>
              </w:rPr>
              <w:t xml:space="preserve"> г.</w:t>
            </w:r>
            <w:r w:rsidR="009E7E46" w:rsidRPr="00844EF4">
              <w:rPr>
                <w:rFonts w:ascii="Times New Roman" w:hAnsi="Times New Roman" w:cs="Times New Roman"/>
                <w:sz w:val="28"/>
                <w:szCs w:val="28"/>
                <w:lang w:eastAsia="ru-RU"/>
              </w:rPr>
              <w:t xml:space="preserve"> составляла </w:t>
            </w:r>
            <w:r>
              <w:rPr>
                <w:rFonts w:ascii="Times New Roman" w:hAnsi="Times New Roman" w:cs="Times New Roman"/>
                <w:sz w:val="28"/>
                <w:szCs w:val="28"/>
                <w:lang w:eastAsia="ru-RU"/>
              </w:rPr>
              <w:t>13080570</w:t>
            </w:r>
            <w:r w:rsidR="009E7E46" w:rsidRPr="00844EF4">
              <w:rPr>
                <w:rFonts w:ascii="Times New Roman" w:hAnsi="Times New Roman" w:cs="Times New Roman"/>
                <w:sz w:val="28"/>
                <w:szCs w:val="28"/>
                <w:lang w:eastAsia="ru-RU"/>
              </w:rPr>
              <w:t>,</w:t>
            </w:r>
            <w:r>
              <w:rPr>
                <w:rFonts w:ascii="Times New Roman" w:hAnsi="Times New Roman" w:cs="Times New Roman"/>
                <w:sz w:val="28"/>
                <w:szCs w:val="28"/>
                <w:lang w:eastAsia="ru-RU"/>
              </w:rPr>
              <w:t>65</w:t>
            </w:r>
            <w:r w:rsidR="009E7E46" w:rsidRPr="00844EF4">
              <w:rPr>
                <w:rFonts w:ascii="Times New Roman" w:hAnsi="Times New Roman" w:cs="Times New Roman"/>
                <w:sz w:val="28"/>
                <w:szCs w:val="28"/>
                <w:lang w:eastAsia="ru-RU"/>
              </w:rPr>
              <w:t xml:space="preserve"> руб., </w:t>
            </w:r>
          </w:p>
          <w:p w:rsidR="009E7E46" w:rsidRPr="00844EF4" w:rsidRDefault="009E7E46" w:rsidP="008D0C46">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 xml:space="preserve">недвижимое имущество – </w:t>
            </w:r>
            <w:r w:rsidR="00A121B3">
              <w:rPr>
                <w:rFonts w:ascii="Times New Roman" w:hAnsi="Times New Roman" w:cs="Times New Roman"/>
                <w:sz w:val="28"/>
                <w:szCs w:val="28"/>
                <w:lang w:eastAsia="ru-RU"/>
              </w:rPr>
              <w:t>12307469</w:t>
            </w:r>
            <w:r w:rsidRPr="00844EF4">
              <w:rPr>
                <w:rFonts w:ascii="Times New Roman" w:hAnsi="Times New Roman" w:cs="Times New Roman"/>
                <w:sz w:val="28"/>
                <w:szCs w:val="28"/>
                <w:lang w:eastAsia="ru-RU"/>
              </w:rPr>
              <w:t>,45 руб.</w:t>
            </w:r>
          </w:p>
          <w:p w:rsidR="009E7E46" w:rsidRPr="00844EF4" w:rsidRDefault="00A121B3" w:rsidP="008D0C46">
            <w:pPr>
              <w:pStyle w:val="a6"/>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д</w:t>
            </w:r>
            <w:r w:rsidR="009E7E46" w:rsidRPr="00844EF4">
              <w:rPr>
                <w:rFonts w:ascii="Times New Roman" w:hAnsi="Times New Roman" w:cs="Times New Roman"/>
                <w:sz w:val="28"/>
                <w:szCs w:val="28"/>
                <w:lang w:eastAsia="ru-RU"/>
              </w:rPr>
              <w:t>вижимо</w:t>
            </w:r>
            <w:r>
              <w:rPr>
                <w:rFonts w:ascii="Times New Roman" w:hAnsi="Times New Roman" w:cs="Times New Roman"/>
                <w:sz w:val="28"/>
                <w:szCs w:val="28"/>
                <w:lang w:eastAsia="ru-RU"/>
              </w:rPr>
              <w:t>е</w:t>
            </w:r>
            <w:r w:rsidR="009E7E46" w:rsidRPr="00844EF4">
              <w:rPr>
                <w:rFonts w:ascii="Times New Roman" w:hAnsi="Times New Roman" w:cs="Times New Roman"/>
                <w:sz w:val="28"/>
                <w:szCs w:val="28"/>
                <w:lang w:eastAsia="ru-RU"/>
              </w:rPr>
              <w:t xml:space="preserve"> имуществ</w:t>
            </w:r>
            <w:r>
              <w:rPr>
                <w:rFonts w:ascii="Times New Roman" w:hAnsi="Times New Roman" w:cs="Times New Roman"/>
                <w:sz w:val="28"/>
                <w:szCs w:val="28"/>
                <w:lang w:eastAsia="ru-RU"/>
              </w:rPr>
              <w:t>о</w:t>
            </w:r>
            <w:r w:rsidR="009E7E46" w:rsidRPr="00844EF4">
              <w:rPr>
                <w:rFonts w:ascii="Times New Roman" w:hAnsi="Times New Roman" w:cs="Times New Roman"/>
                <w:sz w:val="28"/>
                <w:szCs w:val="28"/>
                <w:lang w:eastAsia="ru-RU"/>
              </w:rPr>
              <w:t xml:space="preserve"> - </w:t>
            </w:r>
            <w:r>
              <w:rPr>
                <w:rFonts w:ascii="Times New Roman" w:hAnsi="Times New Roman" w:cs="Times New Roman"/>
                <w:sz w:val="28"/>
                <w:szCs w:val="28"/>
                <w:lang w:eastAsia="ru-RU"/>
              </w:rPr>
              <w:t>773101</w:t>
            </w:r>
            <w:r w:rsidR="009E7E46" w:rsidRPr="00844EF4">
              <w:rPr>
                <w:rFonts w:ascii="Times New Roman" w:hAnsi="Times New Roman" w:cs="Times New Roman"/>
                <w:sz w:val="28"/>
                <w:szCs w:val="28"/>
                <w:lang w:eastAsia="ru-RU"/>
              </w:rPr>
              <w:t>,</w:t>
            </w:r>
            <w:r>
              <w:rPr>
                <w:rFonts w:ascii="Times New Roman" w:hAnsi="Times New Roman" w:cs="Times New Roman"/>
                <w:sz w:val="28"/>
                <w:szCs w:val="28"/>
                <w:lang w:eastAsia="ru-RU"/>
              </w:rPr>
              <w:t>20</w:t>
            </w:r>
            <w:r w:rsidR="009E7E46" w:rsidRPr="00844EF4">
              <w:rPr>
                <w:rFonts w:ascii="Times New Roman" w:hAnsi="Times New Roman" w:cs="Times New Roman"/>
                <w:sz w:val="28"/>
                <w:szCs w:val="28"/>
                <w:lang w:eastAsia="ru-RU"/>
              </w:rPr>
              <w:t xml:space="preserve"> руб., в т</w:t>
            </w:r>
            <w:r w:rsidR="00D9633C">
              <w:rPr>
                <w:rFonts w:ascii="Times New Roman" w:hAnsi="Times New Roman" w:cs="Times New Roman"/>
                <w:sz w:val="28"/>
                <w:szCs w:val="28"/>
                <w:lang w:eastAsia="ru-RU"/>
              </w:rPr>
              <w:t>ом числе особо ценного – 0 руб.</w:t>
            </w:r>
          </w:p>
        </w:tc>
      </w:tr>
    </w:tbl>
    <w:p w:rsidR="009E7E46" w:rsidRPr="00844EF4" w:rsidRDefault="009E7E46" w:rsidP="009E7E46">
      <w:pPr>
        <w:spacing w:after="0"/>
        <w:jc w:val="both"/>
        <w:rPr>
          <w:rFonts w:ascii="Times New Roman" w:eastAsia="Times New Roman" w:hAnsi="Times New Roman" w:cs="Times New Roman"/>
          <w:sz w:val="28"/>
          <w:szCs w:val="28"/>
          <w:lang w:eastAsia="ru-RU"/>
        </w:rPr>
      </w:pPr>
    </w:p>
    <w:p w:rsidR="009E7E46" w:rsidRPr="00844EF4" w:rsidRDefault="00690980" w:rsidP="00690980">
      <w:pPr>
        <w:tabs>
          <w:tab w:val="left" w:pos="7803"/>
        </w:tabs>
        <w:spacing w:after="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тыс. рублей</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7245"/>
        <w:gridCol w:w="2140"/>
      </w:tblGrid>
      <w:tr w:rsidR="009E7E46" w:rsidRPr="00844EF4" w:rsidTr="008D0C46">
        <w:tc>
          <w:tcPr>
            <w:tcW w:w="7245"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9E7E46" w:rsidP="008D0C46">
            <w:pPr>
              <w:pStyle w:val="a6"/>
              <w:spacing w:line="276" w:lineRule="auto"/>
              <w:jc w:val="both"/>
              <w:rPr>
                <w:rFonts w:ascii="Times New Roman" w:hAnsi="Times New Roman" w:cs="Times New Roman"/>
                <w:color w:val="000000"/>
                <w:sz w:val="28"/>
                <w:szCs w:val="28"/>
                <w:lang w:eastAsia="ru-RU"/>
              </w:rPr>
            </w:pPr>
            <w:r w:rsidRPr="00844EF4">
              <w:rPr>
                <w:rFonts w:ascii="Times New Roman" w:hAnsi="Times New Roman" w:cs="Times New Roman"/>
                <w:sz w:val="28"/>
                <w:szCs w:val="28"/>
                <w:lang w:eastAsia="ru-RU"/>
              </w:rPr>
              <w:t xml:space="preserve">Субсидии на выполнение муниципального задания </w:t>
            </w:r>
          </w:p>
          <w:p w:rsidR="009E7E46" w:rsidRPr="00844EF4" w:rsidRDefault="009E7E46" w:rsidP="008D0C46">
            <w:pPr>
              <w:pStyle w:val="a6"/>
              <w:spacing w:line="276" w:lineRule="auto"/>
              <w:jc w:val="both"/>
              <w:rPr>
                <w:rFonts w:ascii="Times New Roman" w:hAnsi="Times New Roman" w:cs="Times New Roman"/>
                <w:color w:val="000000"/>
                <w:sz w:val="28"/>
                <w:szCs w:val="28"/>
                <w:lang w:eastAsia="ru-RU"/>
              </w:rPr>
            </w:pPr>
          </w:p>
        </w:tc>
        <w:tc>
          <w:tcPr>
            <w:tcW w:w="2140"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690980" w:rsidP="00690980">
            <w:pPr>
              <w:pStyle w:val="a6"/>
              <w:spacing w:line="276" w:lineRule="auto"/>
              <w:jc w:val="both"/>
              <w:rPr>
                <w:rFonts w:ascii="Times New Roman" w:hAnsi="Times New Roman" w:cs="Times New Roman"/>
                <w:color w:val="000000"/>
                <w:sz w:val="28"/>
                <w:szCs w:val="28"/>
                <w:lang w:eastAsia="ru-RU"/>
              </w:rPr>
            </w:pPr>
            <w:r>
              <w:rPr>
                <w:rFonts w:ascii="Times New Roman" w:hAnsi="Times New Roman" w:cs="Times New Roman"/>
                <w:sz w:val="28"/>
                <w:szCs w:val="28"/>
                <w:lang w:eastAsia="ru-RU"/>
              </w:rPr>
              <w:t>9620</w:t>
            </w:r>
            <w:r w:rsidR="00A121B3">
              <w:rPr>
                <w:rFonts w:ascii="Times New Roman" w:hAnsi="Times New Roman" w:cs="Times New Roman"/>
                <w:sz w:val="28"/>
                <w:szCs w:val="28"/>
                <w:lang w:eastAsia="ru-RU"/>
              </w:rPr>
              <w:t>,</w:t>
            </w:r>
            <w:r>
              <w:rPr>
                <w:rFonts w:ascii="Times New Roman" w:hAnsi="Times New Roman" w:cs="Times New Roman"/>
                <w:sz w:val="28"/>
                <w:szCs w:val="28"/>
                <w:lang w:eastAsia="ru-RU"/>
              </w:rPr>
              <w:t>6</w:t>
            </w:r>
          </w:p>
        </w:tc>
      </w:tr>
      <w:tr w:rsidR="009E7E46" w:rsidRPr="00844EF4" w:rsidTr="008D0C46">
        <w:trPr>
          <w:trHeight w:val="755"/>
        </w:trPr>
        <w:tc>
          <w:tcPr>
            <w:tcW w:w="7245"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9E7E46" w:rsidP="008D0C46">
            <w:pPr>
              <w:pStyle w:val="a6"/>
              <w:spacing w:line="276" w:lineRule="auto"/>
              <w:jc w:val="both"/>
              <w:rPr>
                <w:rFonts w:ascii="Times New Roman" w:hAnsi="Times New Roman" w:cs="Times New Roman"/>
                <w:color w:val="000000"/>
                <w:sz w:val="28"/>
                <w:szCs w:val="28"/>
                <w:lang w:eastAsia="ru-RU"/>
              </w:rPr>
            </w:pPr>
            <w:r w:rsidRPr="00844EF4">
              <w:rPr>
                <w:rFonts w:ascii="Times New Roman" w:hAnsi="Times New Roman" w:cs="Times New Roman"/>
                <w:sz w:val="28"/>
                <w:szCs w:val="28"/>
                <w:lang w:eastAsia="ru-RU"/>
              </w:rPr>
              <w:t>Коммунальные услуги</w:t>
            </w:r>
          </w:p>
          <w:p w:rsidR="009E7E46" w:rsidRPr="00844EF4" w:rsidRDefault="009E7E46" w:rsidP="008D0C46">
            <w:pPr>
              <w:pStyle w:val="a6"/>
              <w:spacing w:line="276" w:lineRule="auto"/>
              <w:jc w:val="both"/>
              <w:rPr>
                <w:rFonts w:ascii="Times New Roman" w:hAnsi="Times New Roman" w:cs="Times New Roman"/>
                <w:color w:val="000000"/>
                <w:sz w:val="28"/>
                <w:szCs w:val="28"/>
                <w:lang w:eastAsia="ru-RU"/>
              </w:rPr>
            </w:pPr>
            <w:r w:rsidRPr="00844EF4">
              <w:rPr>
                <w:rFonts w:ascii="Times New Roman" w:hAnsi="Times New Roman" w:cs="Times New Roman"/>
                <w:sz w:val="28"/>
                <w:szCs w:val="28"/>
                <w:lang w:eastAsia="ru-RU"/>
              </w:rPr>
              <w:t> </w:t>
            </w:r>
          </w:p>
        </w:tc>
        <w:tc>
          <w:tcPr>
            <w:tcW w:w="2140"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690980" w:rsidP="00690980">
            <w:pPr>
              <w:pStyle w:val="a6"/>
              <w:spacing w:line="276" w:lineRule="auto"/>
              <w:jc w:val="both"/>
              <w:rPr>
                <w:rFonts w:ascii="Times New Roman" w:hAnsi="Times New Roman" w:cs="Times New Roman"/>
                <w:color w:val="000000"/>
                <w:sz w:val="28"/>
                <w:szCs w:val="28"/>
                <w:lang w:eastAsia="ru-RU"/>
              </w:rPr>
            </w:pPr>
            <w:r>
              <w:rPr>
                <w:rFonts w:ascii="Times New Roman" w:hAnsi="Times New Roman" w:cs="Times New Roman"/>
                <w:sz w:val="28"/>
                <w:szCs w:val="28"/>
                <w:lang w:eastAsia="ru-RU"/>
              </w:rPr>
              <w:t>1447</w:t>
            </w:r>
            <w:r w:rsidR="00A121B3">
              <w:rPr>
                <w:rFonts w:ascii="Times New Roman" w:hAnsi="Times New Roman" w:cs="Times New Roman"/>
                <w:sz w:val="28"/>
                <w:szCs w:val="28"/>
                <w:lang w:eastAsia="ru-RU"/>
              </w:rPr>
              <w:t>,</w:t>
            </w:r>
            <w:r>
              <w:rPr>
                <w:rFonts w:ascii="Times New Roman" w:hAnsi="Times New Roman" w:cs="Times New Roman"/>
                <w:sz w:val="28"/>
                <w:szCs w:val="28"/>
                <w:lang w:eastAsia="ru-RU"/>
              </w:rPr>
              <w:t>5</w:t>
            </w:r>
          </w:p>
        </w:tc>
      </w:tr>
      <w:tr w:rsidR="009E7E46" w:rsidRPr="00844EF4" w:rsidTr="008D0C46">
        <w:trPr>
          <w:trHeight w:val="1338"/>
        </w:trPr>
        <w:tc>
          <w:tcPr>
            <w:tcW w:w="7245"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9E7E46" w:rsidP="008D0C46">
            <w:pPr>
              <w:pStyle w:val="a6"/>
              <w:spacing w:line="276" w:lineRule="auto"/>
              <w:jc w:val="both"/>
              <w:rPr>
                <w:rFonts w:ascii="Times New Roman" w:hAnsi="Times New Roman" w:cs="Times New Roman"/>
                <w:color w:val="000000"/>
                <w:sz w:val="28"/>
                <w:szCs w:val="28"/>
                <w:lang w:eastAsia="ru-RU"/>
              </w:rPr>
            </w:pPr>
            <w:r w:rsidRPr="00844EF4">
              <w:rPr>
                <w:rFonts w:ascii="Times New Roman" w:hAnsi="Times New Roman" w:cs="Times New Roman"/>
                <w:sz w:val="28"/>
                <w:szCs w:val="28"/>
                <w:lang w:eastAsia="ru-RU"/>
              </w:rPr>
              <w:t>Оплата труда и начисление на оплату труда</w:t>
            </w:r>
          </w:p>
          <w:p w:rsidR="009E7E46" w:rsidRPr="00844EF4" w:rsidRDefault="009E7E46" w:rsidP="008D0C46">
            <w:pPr>
              <w:pStyle w:val="a6"/>
              <w:spacing w:line="276" w:lineRule="auto"/>
              <w:jc w:val="both"/>
              <w:rPr>
                <w:rFonts w:ascii="Times New Roman" w:hAnsi="Times New Roman" w:cs="Times New Roman"/>
                <w:sz w:val="28"/>
                <w:szCs w:val="28"/>
                <w:lang w:eastAsia="ru-RU"/>
              </w:rPr>
            </w:pPr>
          </w:p>
          <w:p w:rsidR="009E7E46" w:rsidRPr="00844EF4" w:rsidRDefault="009E7E46" w:rsidP="008D0C46">
            <w:pPr>
              <w:pStyle w:val="a6"/>
              <w:spacing w:line="276" w:lineRule="auto"/>
              <w:jc w:val="both"/>
              <w:rPr>
                <w:rFonts w:ascii="Times New Roman" w:hAnsi="Times New Roman" w:cs="Times New Roman"/>
                <w:color w:val="000000"/>
                <w:sz w:val="28"/>
                <w:szCs w:val="28"/>
                <w:lang w:eastAsia="ru-RU"/>
              </w:rPr>
            </w:pPr>
            <w:r w:rsidRPr="00844EF4">
              <w:rPr>
                <w:rFonts w:ascii="Times New Roman" w:hAnsi="Times New Roman" w:cs="Times New Roman"/>
                <w:sz w:val="28"/>
                <w:szCs w:val="28"/>
                <w:lang w:eastAsia="ru-RU"/>
              </w:rPr>
              <w:t>Работы, услуги по содержанию имущества      </w:t>
            </w:r>
          </w:p>
        </w:tc>
        <w:tc>
          <w:tcPr>
            <w:tcW w:w="2140"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690980" w:rsidP="008D0C46">
            <w:pPr>
              <w:pStyle w:val="a6"/>
              <w:spacing w:line="276" w:lineRule="auto"/>
              <w:jc w:val="both"/>
              <w:rPr>
                <w:rFonts w:ascii="Times New Roman" w:hAnsi="Times New Roman" w:cs="Times New Roman"/>
                <w:color w:val="000000"/>
                <w:sz w:val="28"/>
                <w:szCs w:val="28"/>
                <w:lang w:eastAsia="ru-RU"/>
              </w:rPr>
            </w:pPr>
            <w:r>
              <w:rPr>
                <w:rFonts w:ascii="Times New Roman" w:hAnsi="Times New Roman" w:cs="Times New Roman"/>
                <w:sz w:val="28"/>
                <w:szCs w:val="28"/>
                <w:lang w:eastAsia="ru-RU"/>
              </w:rPr>
              <w:t>6582</w:t>
            </w:r>
            <w:r w:rsidR="00A121B3">
              <w:rPr>
                <w:rFonts w:ascii="Times New Roman" w:hAnsi="Times New Roman" w:cs="Times New Roman"/>
                <w:sz w:val="28"/>
                <w:szCs w:val="28"/>
                <w:lang w:eastAsia="ru-RU"/>
              </w:rPr>
              <w:t>,</w:t>
            </w:r>
            <w:r>
              <w:rPr>
                <w:rFonts w:ascii="Times New Roman" w:hAnsi="Times New Roman" w:cs="Times New Roman"/>
                <w:sz w:val="28"/>
                <w:szCs w:val="28"/>
                <w:lang w:eastAsia="ru-RU"/>
              </w:rPr>
              <w:t>7</w:t>
            </w:r>
          </w:p>
          <w:p w:rsidR="009E7E46" w:rsidRPr="00844EF4" w:rsidRDefault="009E7E46" w:rsidP="008D0C46">
            <w:pPr>
              <w:pStyle w:val="a6"/>
              <w:spacing w:line="276" w:lineRule="auto"/>
              <w:jc w:val="both"/>
              <w:rPr>
                <w:rFonts w:ascii="Times New Roman" w:hAnsi="Times New Roman" w:cs="Times New Roman"/>
                <w:sz w:val="28"/>
                <w:szCs w:val="28"/>
                <w:lang w:eastAsia="ru-RU"/>
              </w:rPr>
            </w:pPr>
          </w:p>
          <w:p w:rsidR="009E7E46" w:rsidRPr="00844EF4" w:rsidRDefault="00690980" w:rsidP="008D0C46">
            <w:pPr>
              <w:pStyle w:val="a6"/>
              <w:spacing w:line="276" w:lineRule="auto"/>
              <w:jc w:val="both"/>
              <w:rPr>
                <w:rFonts w:ascii="Times New Roman" w:hAnsi="Times New Roman" w:cs="Times New Roman"/>
                <w:color w:val="000000"/>
                <w:sz w:val="28"/>
                <w:szCs w:val="28"/>
                <w:lang w:eastAsia="ru-RU"/>
              </w:rPr>
            </w:pPr>
            <w:r>
              <w:rPr>
                <w:rFonts w:ascii="Times New Roman" w:hAnsi="Times New Roman" w:cs="Times New Roman"/>
                <w:sz w:val="28"/>
                <w:szCs w:val="28"/>
                <w:lang w:eastAsia="ru-RU"/>
              </w:rPr>
              <w:t>287</w:t>
            </w:r>
            <w:r w:rsidR="00A121B3">
              <w:rPr>
                <w:rFonts w:ascii="Times New Roman" w:hAnsi="Times New Roman" w:cs="Times New Roman"/>
                <w:sz w:val="28"/>
                <w:szCs w:val="28"/>
                <w:lang w:eastAsia="ru-RU"/>
              </w:rPr>
              <w:t>,5</w:t>
            </w:r>
          </w:p>
        </w:tc>
      </w:tr>
      <w:tr w:rsidR="009E7E46" w:rsidRPr="00844EF4" w:rsidTr="008D0C46">
        <w:tc>
          <w:tcPr>
            <w:tcW w:w="7245"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9E7E46" w:rsidP="008D0C46">
            <w:pPr>
              <w:pStyle w:val="a6"/>
              <w:spacing w:line="276" w:lineRule="auto"/>
              <w:jc w:val="both"/>
              <w:rPr>
                <w:rFonts w:ascii="Times New Roman" w:hAnsi="Times New Roman" w:cs="Times New Roman"/>
                <w:color w:val="000000"/>
                <w:sz w:val="28"/>
                <w:szCs w:val="28"/>
                <w:lang w:eastAsia="ru-RU"/>
              </w:rPr>
            </w:pPr>
            <w:r w:rsidRPr="00844EF4">
              <w:rPr>
                <w:rFonts w:ascii="Times New Roman" w:hAnsi="Times New Roman" w:cs="Times New Roman"/>
                <w:sz w:val="28"/>
                <w:szCs w:val="28"/>
                <w:lang w:eastAsia="ru-RU"/>
              </w:rPr>
              <w:t>Услуги связи</w:t>
            </w:r>
          </w:p>
        </w:tc>
        <w:tc>
          <w:tcPr>
            <w:tcW w:w="2140"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9E7E46" w:rsidP="00690980">
            <w:pPr>
              <w:pStyle w:val="a6"/>
              <w:spacing w:line="276" w:lineRule="auto"/>
              <w:jc w:val="both"/>
              <w:rPr>
                <w:rFonts w:ascii="Times New Roman" w:hAnsi="Times New Roman" w:cs="Times New Roman"/>
                <w:color w:val="000000"/>
                <w:sz w:val="28"/>
                <w:szCs w:val="28"/>
                <w:lang w:eastAsia="ru-RU"/>
              </w:rPr>
            </w:pPr>
            <w:r w:rsidRPr="00844EF4">
              <w:rPr>
                <w:rFonts w:ascii="Times New Roman" w:hAnsi="Times New Roman" w:cs="Times New Roman"/>
                <w:sz w:val="28"/>
                <w:szCs w:val="28"/>
                <w:lang w:eastAsia="ru-RU"/>
              </w:rPr>
              <w:t> </w:t>
            </w:r>
            <w:r w:rsidR="00690980">
              <w:rPr>
                <w:rFonts w:ascii="Times New Roman" w:hAnsi="Times New Roman" w:cs="Times New Roman"/>
                <w:sz w:val="28"/>
                <w:szCs w:val="28"/>
                <w:lang w:eastAsia="ru-RU"/>
              </w:rPr>
              <w:t>45</w:t>
            </w:r>
            <w:r w:rsidR="00A121B3">
              <w:rPr>
                <w:rFonts w:ascii="Times New Roman" w:hAnsi="Times New Roman" w:cs="Times New Roman"/>
                <w:sz w:val="28"/>
                <w:szCs w:val="28"/>
                <w:lang w:eastAsia="ru-RU"/>
              </w:rPr>
              <w:t>,</w:t>
            </w:r>
            <w:r w:rsidR="00690980">
              <w:rPr>
                <w:rFonts w:ascii="Times New Roman" w:hAnsi="Times New Roman" w:cs="Times New Roman"/>
                <w:sz w:val="28"/>
                <w:szCs w:val="28"/>
                <w:lang w:eastAsia="ru-RU"/>
              </w:rPr>
              <w:t>4</w:t>
            </w:r>
          </w:p>
        </w:tc>
      </w:tr>
      <w:tr w:rsidR="009E7E46" w:rsidRPr="00844EF4" w:rsidTr="008D0C46">
        <w:tc>
          <w:tcPr>
            <w:tcW w:w="7245"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9E7E46" w:rsidP="008D0C46">
            <w:pPr>
              <w:pStyle w:val="a6"/>
              <w:spacing w:line="276" w:lineRule="auto"/>
              <w:jc w:val="both"/>
              <w:rPr>
                <w:rFonts w:ascii="Times New Roman" w:hAnsi="Times New Roman" w:cs="Times New Roman"/>
                <w:color w:val="000000"/>
                <w:sz w:val="28"/>
                <w:szCs w:val="28"/>
                <w:lang w:eastAsia="ru-RU"/>
              </w:rPr>
            </w:pPr>
            <w:r w:rsidRPr="00844EF4">
              <w:rPr>
                <w:rFonts w:ascii="Times New Roman" w:hAnsi="Times New Roman" w:cs="Times New Roman"/>
                <w:sz w:val="28"/>
                <w:szCs w:val="28"/>
                <w:lang w:eastAsia="ru-RU"/>
              </w:rPr>
              <w:t> </w:t>
            </w:r>
          </w:p>
        </w:tc>
        <w:tc>
          <w:tcPr>
            <w:tcW w:w="2140"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9E7E46" w:rsidP="008D0C46">
            <w:pPr>
              <w:pStyle w:val="a6"/>
              <w:spacing w:line="276" w:lineRule="auto"/>
              <w:jc w:val="both"/>
              <w:rPr>
                <w:rFonts w:ascii="Times New Roman" w:hAnsi="Times New Roman" w:cs="Times New Roman"/>
                <w:color w:val="000000"/>
                <w:sz w:val="28"/>
                <w:szCs w:val="28"/>
                <w:lang w:eastAsia="ru-RU"/>
              </w:rPr>
            </w:pPr>
            <w:r w:rsidRPr="00844EF4">
              <w:rPr>
                <w:rFonts w:ascii="Times New Roman" w:hAnsi="Times New Roman" w:cs="Times New Roman"/>
                <w:sz w:val="28"/>
                <w:szCs w:val="28"/>
                <w:lang w:eastAsia="ru-RU"/>
              </w:rPr>
              <w:t> </w:t>
            </w:r>
          </w:p>
        </w:tc>
      </w:tr>
      <w:tr w:rsidR="009E7E46" w:rsidRPr="00844EF4" w:rsidTr="008D0C46">
        <w:tc>
          <w:tcPr>
            <w:tcW w:w="7245"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9E7E46" w:rsidP="008D0C46">
            <w:pPr>
              <w:pStyle w:val="a6"/>
              <w:spacing w:line="276" w:lineRule="auto"/>
              <w:jc w:val="both"/>
              <w:rPr>
                <w:rFonts w:ascii="Times New Roman" w:hAnsi="Times New Roman" w:cs="Times New Roman"/>
                <w:color w:val="000000"/>
                <w:sz w:val="28"/>
                <w:szCs w:val="28"/>
                <w:lang w:eastAsia="ru-RU"/>
              </w:rPr>
            </w:pPr>
            <w:r w:rsidRPr="00844EF4">
              <w:rPr>
                <w:rFonts w:ascii="Times New Roman" w:hAnsi="Times New Roman" w:cs="Times New Roman"/>
                <w:sz w:val="28"/>
                <w:szCs w:val="28"/>
                <w:lang w:eastAsia="ru-RU"/>
              </w:rPr>
              <w:t>Увеличение стоимости материальных запасов</w:t>
            </w:r>
          </w:p>
          <w:p w:rsidR="009E7E46" w:rsidRPr="00844EF4" w:rsidRDefault="009E7E46" w:rsidP="008D0C46">
            <w:pPr>
              <w:pStyle w:val="a6"/>
              <w:spacing w:line="276" w:lineRule="auto"/>
              <w:jc w:val="both"/>
              <w:rPr>
                <w:rFonts w:ascii="Times New Roman" w:hAnsi="Times New Roman" w:cs="Times New Roman"/>
                <w:color w:val="000000"/>
                <w:sz w:val="28"/>
                <w:szCs w:val="28"/>
                <w:lang w:eastAsia="ru-RU"/>
              </w:rPr>
            </w:pPr>
            <w:r w:rsidRPr="00844EF4">
              <w:rPr>
                <w:rFonts w:ascii="Times New Roman" w:hAnsi="Times New Roman" w:cs="Times New Roman"/>
                <w:sz w:val="28"/>
                <w:szCs w:val="28"/>
                <w:lang w:eastAsia="ru-RU"/>
              </w:rPr>
              <w:t> </w:t>
            </w:r>
          </w:p>
        </w:tc>
        <w:tc>
          <w:tcPr>
            <w:tcW w:w="2140"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690980" w:rsidP="00690980">
            <w:pPr>
              <w:pStyle w:val="a6"/>
              <w:spacing w:line="276" w:lineRule="auto"/>
              <w:jc w:val="both"/>
              <w:rPr>
                <w:rFonts w:ascii="Times New Roman" w:hAnsi="Times New Roman" w:cs="Times New Roman"/>
                <w:color w:val="000000"/>
                <w:sz w:val="28"/>
                <w:szCs w:val="28"/>
                <w:lang w:eastAsia="ru-RU"/>
              </w:rPr>
            </w:pPr>
            <w:r>
              <w:rPr>
                <w:rFonts w:ascii="Times New Roman" w:hAnsi="Times New Roman" w:cs="Times New Roman"/>
                <w:sz w:val="28"/>
                <w:szCs w:val="28"/>
                <w:lang w:eastAsia="ru-RU"/>
              </w:rPr>
              <w:t>1038</w:t>
            </w:r>
            <w:r w:rsidR="00A121B3">
              <w:rPr>
                <w:rFonts w:ascii="Times New Roman" w:hAnsi="Times New Roman" w:cs="Times New Roman"/>
                <w:sz w:val="28"/>
                <w:szCs w:val="28"/>
                <w:lang w:eastAsia="ru-RU"/>
              </w:rPr>
              <w:t>,</w:t>
            </w:r>
            <w:r>
              <w:rPr>
                <w:rFonts w:ascii="Times New Roman" w:hAnsi="Times New Roman" w:cs="Times New Roman"/>
                <w:sz w:val="28"/>
                <w:szCs w:val="28"/>
                <w:lang w:eastAsia="ru-RU"/>
              </w:rPr>
              <w:t>1</w:t>
            </w:r>
          </w:p>
        </w:tc>
      </w:tr>
      <w:tr w:rsidR="009E7E46" w:rsidRPr="00844EF4" w:rsidTr="008D0C46">
        <w:tc>
          <w:tcPr>
            <w:tcW w:w="7245"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9E7E46" w:rsidP="008D0C46">
            <w:pPr>
              <w:pStyle w:val="a6"/>
              <w:spacing w:line="276" w:lineRule="auto"/>
              <w:jc w:val="both"/>
              <w:rPr>
                <w:rFonts w:ascii="Times New Roman" w:hAnsi="Times New Roman" w:cs="Times New Roman"/>
                <w:color w:val="000000"/>
                <w:sz w:val="28"/>
                <w:szCs w:val="28"/>
                <w:lang w:eastAsia="ru-RU"/>
              </w:rPr>
            </w:pPr>
            <w:r w:rsidRPr="00844EF4">
              <w:rPr>
                <w:rFonts w:ascii="Times New Roman" w:hAnsi="Times New Roman" w:cs="Times New Roman"/>
                <w:sz w:val="28"/>
                <w:szCs w:val="28"/>
                <w:lang w:eastAsia="ru-RU"/>
              </w:rPr>
              <w:t>Питание</w:t>
            </w:r>
          </w:p>
        </w:tc>
        <w:tc>
          <w:tcPr>
            <w:tcW w:w="2140"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690980" w:rsidP="00690980">
            <w:pPr>
              <w:pStyle w:val="a6"/>
              <w:spacing w:line="276" w:lineRule="auto"/>
              <w:jc w:val="both"/>
              <w:rPr>
                <w:rFonts w:ascii="Times New Roman" w:hAnsi="Times New Roman" w:cs="Times New Roman"/>
                <w:color w:val="000000"/>
                <w:sz w:val="28"/>
                <w:szCs w:val="28"/>
                <w:lang w:eastAsia="ru-RU"/>
              </w:rPr>
            </w:pPr>
            <w:r>
              <w:rPr>
                <w:rFonts w:ascii="Times New Roman" w:hAnsi="Times New Roman" w:cs="Times New Roman"/>
                <w:sz w:val="28"/>
                <w:szCs w:val="28"/>
                <w:lang w:eastAsia="ru-RU"/>
              </w:rPr>
              <w:t>958</w:t>
            </w:r>
            <w:r w:rsidR="00A121B3">
              <w:rPr>
                <w:rFonts w:ascii="Times New Roman" w:hAnsi="Times New Roman" w:cs="Times New Roman"/>
                <w:sz w:val="28"/>
                <w:szCs w:val="28"/>
                <w:lang w:eastAsia="ru-RU"/>
              </w:rPr>
              <w:t>,</w:t>
            </w:r>
            <w:r>
              <w:rPr>
                <w:rFonts w:ascii="Times New Roman" w:hAnsi="Times New Roman" w:cs="Times New Roman"/>
                <w:sz w:val="28"/>
                <w:szCs w:val="28"/>
                <w:lang w:eastAsia="ru-RU"/>
              </w:rPr>
              <w:t>4</w:t>
            </w:r>
          </w:p>
        </w:tc>
      </w:tr>
    </w:tbl>
    <w:p w:rsidR="009E7E46" w:rsidRPr="00844EF4" w:rsidRDefault="009E7E46" w:rsidP="009E7E46">
      <w:pPr>
        <w:pStyle w:val="a6"/>
        <w:spacing w:line="276" w:lineRule="auto"/>
        <w:jc w:val="both"/>
        <w:rPr>
          <w:rFonts w:ascii="Times New Roman" w:hAnsi="Times New Roman" w:cs="Times New Roman"/>
          <w:color w:val="000000"/>
          <w:sz w:val="28"/>
          <w:szCs w:val="28"/>
          <w:lang w:eastAsia="ru-RU"/>
        </w:rPr>
      </w:pPr>
      <w:r w:rsidRPr="00844EF4">
        <w:rPr>
          <w:rFonts w:ascii="Times New Roman" w:hAnsi="Times New Roman" w:cs="Times New Roman"/>
          <w:sz w:val="28"/>
          <w:szCs w:val="28"/>
          <w:lang w:eastAsia="ru-RU"/>
        </w:rPr>
        <w:lastRenderedPageBreak/>
        <w:t> </w:t>
      </w:r>
    </w:p>
    <w:p w:rsidR="009E7E46" w:rsidRPr="00844EF4" w:rsidRDefault="009E7E46" w:rsidP="009E7E46">
      <w:pPr>
        <w:pStyle w:val="a6"/>
        <w:spacing w:line="276" w:lineRule="auto"/>
        <w:jc w:val="both"/>
        <w:rPr>
          <w:rFonts w:ascii="Times New Roman" w:hAnsi="Times New Roman" w:cs="Times New Roman"/>
          <w:b/>
          <w:i/>
          <w:color w:val="000000"/>
          <w:sz w:val="28"/>
          <w:szCs w:val="28"/>
          <w:lang w:eastAsia="ru-RU"/>
        </w:rPr>
      </w:pPr>
      <w:r w:rsidRPr="00844EF4">
        <w:rPr>
          <w:rFonts w:ascii="Times New Roman" w:hAnsi="Times New Roman" w:cs="Times New Roman"/>
          <w:b/>
          <w:i/>
          <w:sz w:val="28"/>
          <w:szCs w:val="28"/>
          <w:lang w:eastAsia="ru-RU"/>
        </w:rPr>
        <w:t>Распределение объема средств организации по источникам их получения</w:t>
      </w:r>
    </w:p>
    <w:p w:rsidR="009E7E46" w:rsidRPr="00844EF4" w:rsidRDefault="009E7E46" w:rsidP="009E7E46">
      <w:pPr>
        <w:pStyle w:val="a6"/>
        <w:spacing w:line="276" w:lineRule="auto"/>
        <w:jc w:val="both"/>
        <w:rPr>
          <w:rFonts w:ascii="Times New Roman" w:hAnsi="Times New Roman" w:cs="Times New Roman"/>
          <w:color w:val="000000"/>
          <w:sz w:val="28"/>
          <w:szCs w:val="28"/>
          <w:lang w:eastAsia="ru-RU"/>
        </w:rPr>
      </w:pPr>
      <w:r w:rsidRPr="00844EF4">
        <w:rPr>
          <w:rFonts w:ascii="Times New Roman" w:hAnsi="Times New Roman" w:cs="Times New Roman"/>
          <w:sz w:val="28"/>
          <w:szCs w:val="28"/>
          <w:lang w:eastAsia="ru-RU"/>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7245"/>
        <w:gridCol w:w="2140"/>
      </w:tblGrid>
      <w:tr w:rsidR="009E7E46" w:rsidRPr="00844EF4" w:rsidTr="008D0C46">
        <w:tc>
          <w:tcPr>
            <w:tcW w:w="7245"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9E7E46" w:rsidP="008D0C46">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Наименование показателей</w:t>
            </w:r>
          </w:p>
        </w:tc>
        <w:tc>
          <w:tcPr>
            <w:tcW w:w="2140"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9E7E46" w:rsidP="008D0C46">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Фактически</w:t>
            </w:r>
          </w:p>
        </w:tc>
      </w:tr>
      <w:tr w:rsidR="009E7E46" w:rsidRPr="00844EF4" w:rsidTr="008D0C46">
        <w:tc>
          <w:tcPr>
            <w:tcW w:w="7245"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9E7E46" w:rsidP="008D0C46">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Объем средств организации всего</w:t>
            </w:r>
          </w:p>
        </w:tc>
        <w:tc>
          <w:tcPr>
            <w:tcW w:w="2140"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690980" w:rsidP="00690980">
            <w:pPr>
              <w:pStyle w:val="a6"/>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10399</w:t>
            </w:r>
            <w:r w:rsidR="00A121B3">
              <w:rPr>
                <w:rFonts w:ascii="Times New Roman" w:hAnsi="Times New Roman" w:cs="Times New Roman"/>
                <w:sz w:val="28"/>
                <w:szCs w:val="28"/>
                <w:lang w:eastAsia="ru-RU"/>
              </w:rPr>
              <w:t>,</w:t>
            </w:r>
            <w:r>
              <w:rPr>
                <w:rFonts w:ascii="Times New Roman" w:hAnsi="Times New Roman" w:cs="Times New Roman"/>
                <w:sz w:val="28"/>
                <w:szCs w:val="28"/>
                <w:lang w:eastAsia="ru-RU"/>
              </w:rPr>
              <w:t>6</w:t>
            </w:r>
          </w:p>
        </w:tc>
      </w:tr>
      <w:tr w:rsidR="009E7E46" w:rsidRPr="00844EF4" w:rsidTr="008D0C46">
        <w:tc>
          <w:tcPr>
            <w:tcW w:w="7245"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9E7E46" w:rsidP="008D0C46">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 xml:space="preserve">в </w:t>
            </w:r>
            <w:proofErr w:type="spellStart"/>
            <w:r w:rsidRPr="00844EF4">
              <w:rPr>
                <w:rFonts w:ascii="Times New Roman" w:hAnsi="Times New Roman" w:cs="Times New Roman"/>
                <w:sz w:val="28"/>
                <w:szCs w:val="28"/>
                <w:lang w:eastAsia="ru-RU"/>
              </w:rPr>
              <w:t>т.ч</w:t>
            </w:r>
            <w:proofErr w:type="spellEnd"/>
            <w:r w:rsidRPr="00844EF4">
              <w:rPr>
                <w:rFonts w:ascii="Times New Roman" w:hAnsi="Times New Roman" w:cs="Times New Roman"/>
                <w:sz w:val="28"/>
                <w:szCs w:val="28"/>
                <w:lang w:eastAsia="ru-RU"/>
              </w:rPr>
              <w:t>. бюджетные средства</w:t>
            </w:r>
          </w:p>
        </w:tc>
        <w:tc>
          <w:tcPr>
            <w:tcW w:w="2140"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690980" w:rsidP="00690980">
            <w:pPr>
              <w:pStyle w:val="a6"/>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9657</w:t>
            </w:r>
            <w:r w:rsidR="00A121B3">
              <w:rPr>
                <w:rFonts w:ascii="Times New Roman" w:hAnsi="Times New Roman" w:cs="Times New Roman"/>
                <w:sz w:val="28"/>
                <w:szCs w:val="28"/>
                <w:lang w:eastAsia="ru-RU"/>
              </w:rPr>
              <w:t>,</w:t>
            </w:r>
            <w:r>
              <w:rPr>
                <w:rFonts w:ascii="Times New Roman" w:hAnsi="Times New Roman" w:cs="Times New Roman"/>
                <w:sz w:val="28"/>
                <w:szCs w:val="28"/>
                <w:lang w:eastAsia="ru-RU"/>
              </w:rPr>
              <w:t>7</w:t>
            </w:r>
          </w:p>
        </w:tc>
      </w:tr>
      <w:tr w:rsidR="009E7E46" w:rsidRPr="00844EF4" w:rsidTr="008D0C46">
        <w:tc>
          <w:tcPr>
            <w:tcW w:w="7245"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9E7E46" w:rsidP="008D0C46">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в том числе бюджета:</w:t>
            </w:r>
          </w:p>
        </w:tc>
        <w:tc>
          <w:tcPr>
            <w:tcW w:w="2140"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9E7E46" w:rsidP="008D0C46">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 </w:t>
            </w:r>
          </w:p>
        </w:tc>
      </w:tr>
      <w:tr w:rsidR="009E7E46" w:rsidRPr="00844EF4" w:rsidTr="008D0C46">
        <w:tc>
          <w:tcPr>
            <w:tcW w:w="7245"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9E7E46" w:rsidP="008D0C46">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субъекта РФ</w:t>
            </w:r>
          </w:p>
        </w:tc>
        <w:tc>
          <w:tcPr>
            <w:tcW w:w="2140"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690980" w:rsidP="00690980">
            <w:pPr>
              <w:pStyle w:val="a6"/>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4884</w:t>
            </w:r>
            <w:r w:rsidR="00A121B3">
              <w:rPr>
                <w:rFonts w:ascii="Times New Roman" w:hAnsi="Times New Roman" w:cs="Times New Roman"/>
                <w:sz w:val="28"/>
                <w:szCs w:val="28"/>
                <w:lang w:eastAsia="ru-RU"/>
              </w:rPr>
              <w:t>,</w:t>
            </w:r>
            <w:r>
              <w:rPr>
                <w:rFonts w:ascii="Times New Roman" w:hAnsi="Times New Roman" w:cs="Times New Roman"/>
                <w:sz w:val="28"/>
                <w:szCs w:val="28"/>
                <w:lang w:eastAsia="ru-RU"/>
              </w:rPr>
              <w:t>5</w:t>
            </w:r>
          </w:p>
        </w:tc>
      </w:tr>
      <w:tr w:rsidR="009E7E46" w:rsidRPr="00844EF4" w:rsidTr="008D0C46">
        <w:tc>
          <w:tcPr>
            <w:tcW w:w="7245"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9E7E46" w:rsidP="008D0C46">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Местного</w:t>
            </w:r>
          </w:p>
        </w:tc>
        <w:tc>
          <w:tcPr>
            <w:tcW w:w="2140"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690980" w:rsidP="00690980">
            <w:pPr>
              <w:pStyle w:val="a6"/>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4736</w:t>
            </w:r>
            <w:r w:rsidR="00B22AE6">
              <w:rPr>
                <w:rFonts w:ascii="Times New Roman" w:hAnsi="Times New Roman" w:cs="Times New Roman"/>
                <w:sz w:val="28"/>
                <w:szCs w:val="28"/>
                <w:lang w:eastAsia="ru-RU"/>
              </w:rPr>
              <w:t>,</w:t>
            </w:r>
            <w:r>
              <w:rPr>
                <w:rFonts w:ascii="Times New Roman" w:hAnsi="Times New Roman" w:cs="Times New Roman"/>
                <w:sz w:val="28"/>
                <w:szCs w:val="28"/>
                <w:lang w:eastAsia="ru-RU"/>
              </w:rPr>
              <w:t>1</w:t>
            </w:r>
          </w:p>
        </w:tc>
      </w:tr>
      <w:tr w:rsidR="009E7E46" w:rsidRPr="00844EF4" w:rsidTr="008D0C46">
        <w:tc>
          <w:tcPr>
            <w:tcW w:w="7245"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9E7E46" w:rsidP="008D0C46">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внебюджетные средства</w:t>
            </w:r>
          </w:p>
        </w:tc>
        <w:tc>
          <w:tcPr>
            <w:tcW w:w="2140"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690980" w:rsidP="00690980">
            <w:pPr>
              <w:pStyle w:val="a6"/>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741</w:t>
            </w:r>
            <w:r w:rsidR="00B22AE6">
              <w:rPr>
                <w:rFonts w:ascii="Times New Roman" w:hAnsi="Times New Roman" w:cs="Times New Roman"/>
                <w:sz w:val="28"/>
                <w:szCs w:val="28"/>
                <w:lang w:eastAsia="ru-RU"/>
              </w:rPr>
              <w:t>,</w:t>
            </w:r>
            <w:r>
              <w:rPr>
                <w:rFonts w:ascii="Times New Roman" w:hAnsi="Times New Roman" w:cs="Times New Roman"/>
                <w:sz w:val="28"/>
                <w:szCs w:val="28"/>
                <w:lang w:eastAsia="ru-RU"/>
              </w:rPr>
              <w:t>9</w:t>
            </w:r>
          </w:p>
        </w:tc>
      </w:tr>
      <w:tr w:rsidR="009E7E46" w:rsidRPr="00844EF4" w:rsidTr="008D0C46">
        <w:tc>
          <w:tcPr>
            <w:tcW w:w="7245"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9E7E46" w:rsidP="008D0C46">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из них родительская плата</w:t>
            </w:r>
          </w:p>
        </w:tc>
        <w:tc>
          <w:tcPr>
            <w:tcW w:w="2140"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690980" w:rsidP="00690980">
            <w:pPr>
              <w:pStyle w:val="a6"/>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741</w:t>
            </w:r>
            <w:r w:rsidR="00B22AE6">
              <w:rPr>
                <w:rFonts w:ascii="Times New Roman" w:hAnsi="Times New Roman" w:cs="Times New Roman"/>
                <w:sz w:val="28"/>
                <w:szCs w:val="28"/>
                <w:lang w:eastAsia="ru-RU"/>
              </w:rPr>
              <w:t>,</w:t>
            </w:r>
            <w:r>
              <w:rPr>
                <w:rFonts w:ascii="Times New Roman" w:hAnsi="Times New Roman" w:cs="Times New Roman"/>
                <w:sz w:val="28"/>
                <w:szCs w:val="28"/>
                <w:lang w:eastAsia="ru-RU"/>
              </w:rPr>
              <w:t>9</w:t>
            </w:r>
          </w:p>
        </w:tc>
      </w:tr>
    </w:tbl>
    <w:p w:rsidR="00D9633C" w:rsidRDefault="009E7E46" w:rsidP="009E7E46">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 </w:t>
      </w:r>
    </w:p>
    <w:p w:rsidR="009E7E46" w:rsidRPr="00844EF4" w:rsidRDefault="009E7E46" w:rsidP="009E7E46">
      <w:pPr>
        <w:pStyle w:val="a6"/>
        <w:spacing w:line="276" w:lineRule="auto"/>
        <w:jc w:val="both"/>
        <w:rPr>
          <w:rFonts w:ascii="Times New Roman" w:hAnsi="Times New Roman" w:cs="Times New Roman"/>
          <w:b/>
          <w:i/>
          <w:sz w:val="28"/>
          <w:szCs w:val="28"/>
          <w:lang w:eastAsia="ru-RU"/>
        </w:rPr>
      </w:pPr>
      <w:r w:rsidRPr="00844EF4">
        <w:rPr>
          <w:rFonts w:ascii="Times New Roman" w:hAnsi="Times New Roman" w:cs="Times New Roman"/>
          <w:b/>
          <w:i/>
          <w:sz w:val="28"/>
          <w:szCs w:val="28"/>
          <w:lang w:eastAsia="ru-RU"/>
        </w:rPr>
        <w:t>Расходы учреждения</w:t>
      </w:r>
    </w:p>
    <w:p w:rsidR="009E7E46" w:rsidRPr="00844EF4" w:rsidRDefault="009E7E46" w:rsidP="009E7E46">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685"/>
        <w:gridCol w:w="3700"/>
      </w:tblGrid>
      <w:tr w:rsidR="009E7E46" w:rsidRPr="00844EF4" w:rsidTr="00690980">
        <w:tc>
          <w:tcPr>
            <w:tcW w:w="5685"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9E7E46" w:rsidP="008D0C46">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Наименование показателей</w:t>
            </w:r>
          </w:p>
        </w:tc>
        <w:tc>
          <w:tcPr>
            <w:tcW w:w="3700"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9E7E46" w:rsidP="008D0C46">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Фактически</w:t>
            </w:r>
            <w:r w:rsidR="00690980">
              <w:rPr>
                <w:rFonts w:ascii="Times New Roman" w:hAnsi="Times New Roman" w:cs="Times New Roman"/>
                <w:sz w:val="28"/>
                <w:szCs w:val="28"/>
                <w:lang w:eastAsia="ru-RU"/>
              </w:rPr>
              <w:t>, тысяч рублей</w:t>
            </w:r>
          </w:p>
        </w:tc>
      </w:tr>
      <w:tr w:rsidR="009E7E46" w:rsidRPr="00844EF4" w:rsidTr="00690980">
        <w:tc>
          <w:tcPr>
            <w:tcW w:w="5685"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9E7E46" w:rsidP="008D0C46">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Расходы организации всего</w:t>
            </w:r>
          </w:p>
        </w:tc>
        <w:tc>
          <w:tcPr>
            <w:tcW w:w="3700"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690980" w:rsidP="00690980">
            <w:pPr>
              <w:pStyle w:val="a6"/>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10352</w:t>
            </w:r>
            <w:r w:rsidR="00B22AE6">
              <w:rPr>
                <w:rFonts w:ascii="Times New Roman" w:hAnsi="Times New Roman" w:cs="Times New Roman"/>
                <w:sz w:val="28"/>
                <w:szCs w:val="28"/>
                <w:lang w:eastAsia="ru-RU"/>
              </w:rPr>
              <w:t>,</w:t>
            </w:r>
            <w:r>
              <w:rPr>
                <w:rFonts w:ascii="Times New Roman" w:hAnsi="Times New Roman" w:cs="Times New Roman"/>
                <w:sz w:val="28"/>
                <w:szCs w:val="28"/>
                <w:lang w:eastAsia="ru-RU"/>
              </w:rPr>
              <w:t>1</w:t>
            </w:r>
          </w:p>
        </w:tc>
      </w:tr>
      <w:tr w:rsidR="009E7E46" w:rsidRPr="00844EF4" w:rsidTr="00690980">
        <w:tc>
          <w:tcPr>
            <w:tcW w:w="5685"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9E7E46" w:rsidP="008D0C46">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В том числе оплата труда</w:t>
            </w:r>
          </w:p>
        </w:tc>
        <w:tc>
          <w:tcPr>
            <w:tcW w:w="3700"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690980" w:rsidP="00690980">
            <w:pPr>
              <w:pStyle w:val="a6"/>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5055</w:t>
            </w:r>
            <w:r w:rsidR="00B22AE6">
              <w:rPr>
                <w:rFonts w:ascii="Times New Roman" w:hAnsi="Times New Roman" w:cs="Times New Roman"/>
                <w:sz w:val="28"/>
                <w:szCs w:val="28"/>
                <w:lang w:eastAsia="ru-RU"/>
              </w:rPr>
              <w:t>,</w:t>
            </w:r>
            <w:r>
              <w:rPr>
                <w:rFonts w:ascii="Times New Roman" w:hAnsi="Times New Roman" w:cs="Times New Roman"/>
                <w:sz w:val="28"/>
                <w:szCs w:val="28"/>
                <w:lang w:eastAsia="ru-RU"/>
              </w:rPr>
              <w:t>2</w:t>
            </w:r>
          </w:p>
        </w:tc>
      </w:tr>
      <w:tr w:rsidR="009E7E46" w:rsidRPr="00844EF4" w:rsidTr="00690980">
        <w:tc>
          <w:tcPr>
            <w:tcW w:w="5685"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9E7E46" w:rsidP="008D0C46">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Начисление на оплату труда</w:t>
            </w:r>
          </w:p>
        </w:tc>
        <w:tc>
          <w:tcPr>
            <w:tcW w:w="3700"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690980" w:rsidP="00690980">
            <w:pPr>
              <w:pStyle w:val="a6"/>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1527</w:t>
            </w:r>
            <w:r w:rsidR="00B22AE6">
              <w:rPr>
                <w:rFonts w:ascii="Times New Roman" w:hAnsi="Times New Roman" w:cs="Times New Roman"/>
                <w:sz w:val="28"/>
                <w:szCs w:val="28"/>
                <w:lang w:eastAsia="ru-RU"/>
              </w:rPr>
              <w:t>,</w:t>
            </w:r>
            <w:r>
              <w:rPr>
                <w:rFonts w:ascii="Times New Roman" w:hAnsi="Times New Roman" w:cs="Times New Roman"/>
                <w:sz w:val="28"/>
                <w:szCs w:val="28"/>
                <w:lang w:eastAsia="ru-RU"/>
              </w:rPr>
              <w:t>5</w:t>
            </w:r>
          </w:p>
        </w:tc>
      </w:tr>
      <w:tr w:rsidR="009E7E46" w:rsidRPr="00844EF4" w:rsidTr="00690980">
        <w:tc>
          <w:tcPr>
            <w:tcW w:w="5685"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9E7E46" w:rsidP="008D0C46">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 xml:space="preserve">Питание </w:t>
            </w:r>
          </w:p>
        </w:tc>
        <w:tc>
          <w:tcPr>
            <w:tcW w:w="3700"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690980" w:rsidP="00690980">
            <w:pPr>
              <w:pStyle w:val="a6"/>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1557</w:t>
            </w:r>
            <w:r w:rsidR="00B22AE6">
              <w:rPr>
                <w:rFonts w:ascii="Times New Roman" w:hAnsi="Times New Roman" w:cs="Times New Roman"/>
                <w:sz w:val="28"/>
                <w:szCs w:val="28"/>
                <w:lang w:eastAsia="ru-RU"/>
              </w:rPr>
              <w:t>,</w:t>
            </w:r>
            <w:r>
              <w:rPr>
                <w:rFonts w:ascii="Times New Roman" w:hAnsi="Times New Roman" w:cs="Times New Roman"/>
                <w:sz w:val="28"/>
                <w:szCs w:val="28"/>
                <w:lang w:eastAsia="ru-RU"/>
              </w:rPr>
              <w:t>9</w:t>
            </w:r>
          </w:p>
        </w:tc>
      </w:tr>
      <w:tr w:rsidR="009E7E46" w:rsidRPr="00844EF4" w:rsidTr="00690980">
        <w:tc>
          <w:tcPr>
            <w:tcW w:w="5685"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9E7E46" w:rsidP="008D0C46">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Услуги связи</w:t>
            </w:r>
          </w:p>
        </w:tc>
        <w:tc>
          <w:tcPr>
            <w:tcW w:w="3700"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690980" w:rsidP="00690980">
            <w:pPr>
              <w:pStyle w:val="a6"/>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45</w:t>
            </w:r>
            <w:r w:rsidR="00B22AE6">
              <w:rPr>
                <w:rFonts w:ascii="Times New Roman" w:hAnsi="Times New Roman" w:cs="Times New Roman"/>
                <w:sz w:val="28"/>
                <w:szCs w:val="28"/>
                <w:lang w:eastAsia="ru-RU"/>
              </w:rPr>
              <w:t>,</w:t>
            </w:r>
            <w:r>
              <w:rPr>
                <w:rFonts w:ascii="Times New Roman" w:hAnsi="Times New Roman" w:cs="Times New Roman"/>
                <w:sz w:val="28"/>
                <w:szCs w:val="28"/>
                <w:lang w:eastAsia="ru-RU"/>
              </w:rPr>
              <w:t>4</w:t>
            </w:r>
          </w:p>
        </w:tc>
      </w:tr>
      <w:tr w:rsidR="009E7E46" w:rsidRPr="00844EF4" w:rsidTr="00690980">
        <w:tc>
          <w:tcPr>
            <w:tcW w:w="5685"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9E7E46" w:rsidP="008D0C46">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Коммунальные услуги</w:t>
            </w:r>
          </w:p>
        </w:tc>
        <w:tc>
          <w:tcPr>
            <w:tcW w:w="3700"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690980" w:rsidP="00690980">
            <w:pPr>
              <w:pStyle w:val="a6"/>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1447</w:t>
            </w:r>
            <w:r w:rsidR="00B22AE6">
              <w:rPr>
                <w:rFonts w:ascii="Times New Roman" w:hAnsi="Times New Roman" w:cs="Times New Roman"/>
                <w:sz w:val="28"/>
                <w:szCs w:val="28"/>
                <w:lang w:eastAsia="ru-RU"/>
              </w:rPr>
              <w:t>,</w:t>
            </w:r>
            <w:r>
              <w:rPr>
                <w:rFonts w:ascii="Times New Roman" w:hAnsi="Times New Roman" w:cs="Times New Roman"/>
                <w:sz w:val="28"/>
                <w:szCs w:val="28"/>
                <w:lang w:eastAsia="ru-RU"/>
              </w:rPr>
              <w:t>5</w:t>
            </w:r>
          </w:p>
        </w:tc>
      </w:tr>
      <w:tr w:rsidR="009E7E46" w:rsidRPr="00844EF4" w:rsidTr="00690980">
        <w:tc>
          <w:tcPr>
            <w:tcW w:w="5685"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9E7E46" w:rsidP="008D0C46">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Услуги по содержанию имущества</w:t>
            </w:r>
          </w:p>
        </w:tc>
        <w:tc>
          <w:tcPr>
            <w:tcW w:w="3700" w:type="dxa"/>
            <w:tcBorders>
              <w:top w:val="single" w:sz="6" w:space="0" w:color="D3D3D3"/>
              <w:left w:val="single" w:sz="6" w:space="0" w:color="D3D3D3"/>
              <w:bottom w:val="single" w:sz="6" w:space="0" w:color="D3D3D3"/>
              <w:right w:val="single" w:sz="6" w:space="0" w:color="D3D3D3"/>
            </w:tcBorders>
            <w:shd w:val="clear" w:color="auto" w:fill="FFFFFF"/>
            <w:vAlign w:val="center"/>
            <w:hideMark/>
          </w:tcPr>
          <w:p w:rsidR="009E7E46" w:rsidRPr="00844EF4" w:rsidRDefault="00690980" w:rsidP="008D0C46">
            <w:pPr>
              <w:pStyle w:val="a6"/>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287</w:t>
            </w:r>
            <w:r w:rsidR="00B22AE6">
              <w:rPr>
                <w:rFonts w:ascii="Times New Roman" w:hAnsi="Times New Roman" w:cs="Times New Roman"/>
                <w:sz w:val="28"/>
                <w:szCs w:val="28"/>
                <w:lang w:eastAsia="ru-RU"/>
              </w:rPr>
              <w:t>,5</w:t>
            </w:r>
          </w:p>
        </w:tc>
      </w:tr>
    </w:tbl>
    <w:p w:rsidR="009E7E46" w:rsidRPr="00844EF4" w:rsidRDefault="009E7E46" w:rsidP="009E7E46">
      <w:pPr>
        <w:jc w:val="both"/>
        <w:rPr>
          <w:rFonts w:ascii="Times New Roman" w:hAnsi="Times New Roman" w:cs="Times New Roman"/>
          <w:sz w:val="28"/>
          <w:szCs w:val="28"/>
        </w:rPr>
      </w:pPr>
    </w:p>
    <w:p w:rsidR="009E7E46" w:rsidRPr="00844EF4" w:rsidRDefault="009E7E46" w:rsidP="009E7E46">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 xml:space="preserve">    Родительская плата составляет </w:t>
      </w:r>
      <w:r w:rsidR="00690980">
        <w:rPr>
          <w:rFonts w:ascii="Times New Roman" w:hAnsi="Times New Roman" w:cs="Times New Roman"/>
          <w:sz w:val="28"/>
          <w:szCs w:val="28"/>
          <w:lang w:eastAsia="ru-RU"/>
        </w:rPr>
        <w:t>7</w:t>
      </w:r>
      <w:r w:rsidRPr="00844EF4">
        <w:rPr>
          <w:rFonts w:ascii="Times New Roman" w:hAnsi="Times New Roman" w:cs="Times New Roman"/>
          <w:sz w:val="28"/>
          <w:szCs w:val="28"/>
          <w:lang w:eastAsia="ru-RU"/>
        </w:rPr>
        <w:t xml:space="preserve">5 руб. в день. На основании </w:t>
      </w:r>
      <w:r w:rsidRPr="00844EF4">
        <w:rPr>
          <w:rFonts w:ascii="Times New Roman" w:hAnsi="Times New Roman" w:cs="Times New Roman"/>
          <w:sz w:val="28"/>
          <w:szCs w:val="28"/>
        </w:rPr>
        <w:t>Постановления Администрации Зерноградского района «Положение о порядке установления и расходования платы, взимаемой с родителей (законных представителей) за присмотр и уход за ребенком»</w:t>
      </w:r>
      <w:r w:rsidRPr="00844EF4">
        <w:rPr>
          <w:rFonts w:ascii="Times New Roman" w:hAnsi="Times New Roman" w:cs="Times New Roman"/>
          <w:sz w:val="28"/>
          <w:szCs w:val="28"/>
          <w:lang w:eastAsia="ru-RU"/>
        </w:rPr>
        <w:t>, льготами по родительской плате за содержание детей пользуются следующие категории родителей:</w:t>
      </w:r>
    </w:p>
    <w:p w:rsidR="009E7E46" w:rsidRPr="00844EF4" w:rsidRDefault="009E7E46" w:rsidP="009E7E46">
      <w:pPr>
        <w:pStyle w:val="a6"/>
        <w:numPr>
          <w:ilvl w:val="0"/>
          <w:numId w:val="15"/>
        </w:numPr>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В размере 100%:</w:t>
      </w:r>
    </w:p>
    <w:p w:rsidR="009E7E46" w:rsidRPr="00844EF4" w:rsidRDefault="009E7E46" w:rsidP="009E7E46">
      <w:pPr>
        <w:pStyle w:val="a6"/>
        <w:spacing w:line="276" w:lineRule="auto"/>
        <w:ind w:left="720"/>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 на детей-инвалидов;</w:t>
      </w:r>
    </w:p>
    <w:p w:rsidR="009E7E46" w:rsidRPr="00844EF4" w:rsidRDefault="009E7E46" w:rsidP="009E7E46">
      <w:pPr>
        <w:pStyle w:val="a6"/>
        <w:spacing w:line="276" w:lineRule="auto"/>
        <w:ind w:left="720"/>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 на детей-сирот и детей, оставшихся без попечения родителей, а также дети из приемных семей;</w:t>
      </w:r>
    </w:p>
    <w:p w:rsidR="009E7E46" w:rsidRPr="00844EF4" w:rsidRDefault="009E7E46" w:rsidP="009E7E46">
      <w:pPr>
        <w:pStyle w:val="a6"/>
        <w:spacing w:line="276" w:lineRule="auto"/>
        <w:ind w:left="720"/>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 xml:space="preserve">-на детей с туберкулезной </w:t>
      </w:r>
      <w:proofErr w:type="spellStart"/>
      <w:r w:rsidRPr="00844EF4">
        <w:rPr>
          <w:rFonts w:ascii="Times New Roman" w:hAnsi="Times New Roman" w:cs="Times New Roman"/>
          <w:sz w:val="28"/>
          <w:szCs w:val="28"/>
          <w:lang w:eastAsia="ru-RU"/>
        </w:rPr>
        <w:t>интосикацией</w:t>
      </w:r>
      <w:proofErr w:type="spellEnd"/>
      <w:r w:rsidRPr="00844EF4">
        <w:rPr>
          <w:rFonts w:ascii="Times New Roman" w:hAnsi="Times New Roman" w:cs="Times New Roman"/>
          <w:sz w:val="28"/>
          <w:szCs w:val="28"/>
          <w:lang w:eastAsia="ru-RU"/>
        </w:rPr>
        <w:t>.</w:t>
      </w:r>
    </w:p>
    <w:p w:rsidR="009E7E46" w:rsidRPr="00844EF4" w:rsidRDefault="009E7E46" w:rsidP="009E7E46">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 xml:space="preserve">     2. В размере 50%:</w:t>
      </w:r>
    </w:p>
    <w:p w:rsidR="009E7E46" w:rsidRPr="00844EF4" w:rsidRDefault="009E7E46" w:rsidP="009E7E46">
      <w:pPr>
        <w:pStyle w:val="a6"/>
        <w:spacing w:line="276" w:lineRule="auto"/>
        <w:jc w:val="both"/>
        <w:rPr>
          <w:rFonts w:ascii="Times New Roman" w:hAnsi="Times New Roman" w:cs="Times New Roman"/>
          <w:i/>
          <w:sz w:val="28"/>
          <w:szCs w:val="28"/>
          <w:u w:val="single"/>
          <w:lang w:eastAsia="ru-RU"/>
        </w:rPr>
      </w:pPr>
      <w:r w:rsidRPr="00844EF4">
        <w:rPr>
          <w:rFonts w:ascii="Times New Roman" w:hAnsi="Times New Roman" w:cs="Times New Roman"/>
          <w:sz w:val="28"/>
          <w:szCs w:val="28"/>
          <w:lang w:eastAsia="ru-RU"/>
        </w:rPr>
        <w:lastRenderedPageBreak/>
        <w:t xml:space="preserve">          - на детей, у которых хотя бы один родитель является инвалидом </w:t>
      </w:r>
      <w:r w:rsidRPr="00844EF4">
        <w:rPr>
          <w:rFonts w:ascii="Times New Roman" w:hAnsi="Times New Roman" w:cs="Times New Roman"/>
          <w:sz w:val="28"/>
          <w:szCs w:val="28"/>
          <w:lang w:val="en-US" w:eastAsia="ru-RU"/>
        </w:rPr>
        <w:t>I</w:t>
      </w:r>
      <w:r w:rsidRPr="00844EF4">
        <w:rPr>
          <w:rFonts w:ascii="Times New Roman" w:hAnsi="Times New Roman" w:cs="Times New Roman"/>
          <w:sz w:val="28"/>
          <w:szCs w:val="28"/>
          <w:lang w:eastAsia="ru-RU"/>
        </w:rPr>
        <w:t xml:space="preserve"> или </w:t>
      </w:r>
      <w:r w:rsidRPr="00844EF4">
        <w:rPr>
          <w:rFonts w:ascii="Times New Roman" w:hAnsi="Times New Roman" w:cs="Times New Roman"/>
          <w:sz w:val="28"/>
          <w:szCs w:val="28"/>
          <w:lang w:val="en-US" w:eastAsia="ru-RU"/>
        </w:rPr>
        <w:t>II</w:t>
      </w:r>
      <w:r w:rsidRPr="00844EF4">
        <w:rPr>
          <w:rFonts w:ascii="Times New Roman" w:hAnsi="Times New Roman" w:cs="Times New Roman"/>
          <w:sz w:val="28"/>
          <w:szCs w:val="28"/>
          <w:lang w:eastAsia="ru-RU"/>
        </w:rPr>
        <w:t xml:space="preserve"> группы;</w:t>
      </w:r>
    </w:p>
    <w:p w:rsidR="009E7E46" w:rsidRPr="00844EF4" w:rsidRDefault="009E7E46" w:rsidP="009E7E46">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        семьям, имеющим 3-х или более несовершеннолетних детей.</w:t>
      </w:r>
    </w:p>
    <w:p w:rsidR="00690980" w:rsidRDefault="009E7E46" w:rsidP="009E7E46">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 xml:space="preserve">    </w:t>
      </w:r>
    </w:p>
    <w:p w:rsidR="009E7E46" w:rsidRPr="00844EF4" w:rsidRDefault="009E7E46" w:rsidP="009E7E46">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b/>
          <w:bCs/>
          <w:sz w:val="28"/>
          <w:szCs w:val="28"/>
          <w:bdr w:val="none" w:sz="0" w:space="0" w:color="auto" w:frame="1"/>
          <w:lang w:eastAsia="ru-RU"/>
        </w:rPr>
        <w:t xml:space="preserve">    Вывод: </w:t>
      </w:r>
      <w:r w:rsidRPr="00844EF4">
        <w:rPr>
          <w:rFonts w:ascii="Times New Roman" w:hAnsi="Times New Roman" w:cs="Times New Roman"/>
          <w:sz w:val="28"/>
          <w:szCs w:val="28"/>
          <w:lang w:eastAsia="ru-RU"/>
        </w:rPr>
        <w:t>В Организации соблюдается исполнительная и финансовая дисциплина. В новом учебном году планируется открыть банковский счет «Фонда поддержки и содействие развитию МБДОУ д/с «Колосок» Зерноградского района   для благотворительных вкладов, организовать в детском саду  оказание платных дополнительных образовательных услуг.</w:t>
      </w:r>
    </w:p>
    <w:p w:rsidR="009E7E46" w:rsidRDefault="009E7E46" w:rsidP="009E7E46">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 </w:t>
      </w:r>
    </w:p>
    <w:p w:rsidR="009E7E46" w:rsidRDefault="009E7E46" w:rsidP="009E7E46">
      <w:pPr>
        <w:pStyle w:val="a6"/>
        <w:spacing w:line="276" w:lineRule="auto"/>
        <w:jc w:val="both"/>
        <w:rPr>
          <w:rFonts w:ascii="Times New Roman" w:hAnsi="Times New Roman" w:cs="Times New Roman"/>
          <w:sz w:val="28"/>
          <w:szCs w:val="28"/>
          <w:lang w:eastAsia="ru-RU"/>
        </w:rPr>
      </w:pPr>
    </w:p>
    <w:p w:rsidR="00D9633C" w:rsidRPr="00844EF4" w:rsidRDefault="00D9633C" w:rsidP="009E7E46">
      <w:pPr>
        <w:pStyle w:val="a6"/>
        <w:spacing w:line="276" w:lineRule="auto"/>
        <w:jc w:val="both"/>
        <w:rPr>
          <w:rFonts w:ascii="Times New Roman" w:hAnsi="Times New Roman" w:cs="Times New Roman"/>
          <w:sz w:val="28"/>
          <w:szCs w:val="28"/>
          <w:lang w:eastAsia="ru-RU"/>
        </w:rPr>
      </w:pPr>
    </w:p>
    <w:p w:rsidR="009E7E46" w:rsidRPr="00690980" w:rsidRDefault="009E7E46" w:rsidP="009E7E46">
      <w:pPr>
        <w:pStyle w:val="a6"/>
        <w:spacing w:line="276" w:lineRule="auto"/>
        <w:jc w:val="both"/>
        <w:rPr>
          <w:rFonts w:ascii="Times New Roman" w:eastAsia="Times New Roman" w:hAnsi="Times New Roman" w:cs="Times New Roman"/>
          <w:color w:val="373737"/>
          <w:sz w:val="28"/>
          <w:szCs w:val="28"/>
          <w:lang w:eastAsia="ru-RU"/>
        </w:rPr>
      </w:pPr>
      <w:r w:rsidRPr="00690980">
        <w:rPr>
          <w:rFonts w:ascii="Times New Roman" w:eastAsia="Times New Roman" w:hAnsi="Times New Roman" w:cs="Times New Roman"/>
          <w:b/>
          <w:bCs/>
          <w:color w:val="373737"/>
          <w:sz w:val="28"/>
          <w:szCs w:val="28"/>
          <w:bdr w:val="none" w:sz="0" w:space="0" w:color="auto" w:frame="1"/>
          <w:lang w:eastAsia="ru-RU"/>
        </w:rPr>
        <w:t>1</w:t>
      </w:r>
      <w:r w:rsidR="00690980" w:rsidRPr="00690980">
        <w:rPr>
          <w:rFonts w:ascii="Times New Roman" w:eastAsia="Times New Roman" w:hAnsi="Times New Roman" w:cs="Times New Roman"/>
          <w:b/>
          <w:bCs/>
          <w:color w:val="373737"/>
          <w:sz w:val="28"/>
          <w:szCs w:val="28"/>
          <w:bdr w:val="none" w:sz="0" w:space="0" w:color="auto" w:frame="1"/>
          <w:lang w:eastAsia="ru-RU"/>
        </w:rPr>
        <w:t>2</w:t>
      </w:r>
      <w:r w:rsidRPr="00690980">
        <w:rPr>
          <w:rFonts w:ascii="Times New Roman" w:eastAsia="Times New Roman" w:hAnsi="Times New Roman" w:cs="Times New Roman"/>
          <w:b/>
          <w:bCs/>
          <w:color w:val="373737"/>
          <w:sz w:val="28"/>
          <w:szCs w:val="28"/>
          <w:bdr w:val="none" w:sz="0" w:space="0" w:color="auto" w:frame="1"/>
          <w:lang w:eastAsia="ru-RU"/>
        </w:rPr>
        <w:t>.</w:t>
      </w:r>
      <w:r w:rsidRPr="009E7E46">
        <w:rPr>
          <w:rFonts w:ascii="Times New Roman" w:eastAsia="Times New Roman" w:hAnsi="Times New Roman" w:cs="Times New Roman"/>
          <w:b/>
          <w:bCs/>
          <w:color w:val="373737"/>
          <w:sz w:val="32"/>
          <w:szCs w:val="28"/>
          <w:bdr w:val="none" w:sz="0" w:space="0" w:color="auto" w:frame="1"/>
          <w:lang w:eastAsia="ru-RU"/>
        </w:rPr>
        <w:t xml:space="preserve"> </w:t>
      </w:r>
      <w:r w:rsidRPr="00690980">
        <w:rPr>
          <w:rFonts w:ascii="Times New Roman" w:eastAsia="Times New Roman" w:hAnsi="Times New Roman" w:cs="Times New Roman"/>
          <w:b/>
          <w:bCs/>
          <w:color w:val="373737"/>
          <w:sz w:val="28"/>
          <w:szCs w:val="28"/>
          <w:bdr w:val="none" w:sz="0" w:space="0" w:color="auto" w:frame="1"/>
          <w:lang w:eastAsia="ru-RU"/>
        </w:rPr>
        <w:t>Выводы о деятельности и перспективы развития.</w:t>
      </w:r>
    </w:p>
    <w:p w:rsidR="007F3525" w:rsidRPr="00844EF4" w:rsidRDefault="00690980" w:rsidP="007F3525">
      <w:pPr>
        <w:shd w:val="clear" w:color="auto" w:fill="FFFFFF"/>
        <w:spacing w:before="100" w:beforeAutospacing="1" w:after="202"/>
        <w:ind w:left="-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7F3525" w:rsidRPr="00844EF4">
        <w:rPr>
          <w:rFonts w:ascii="Times New Roman" w:eastAsia="Times New Roman" w:hAnsi="Times New Roman" w:cs="Times New Roman"/>
          <w:color w:val="000000"/>
          <w:sz w:val="28"/>
          <w:szCs w:val="28"/>
          <w:lang w:eastAsia="ru-RU"/>
        </w:rPr>
        <w:t xml:space="preserve">Анализ деятельности детского сада показал, план работы </w:t>
      </w:r>
      <w:r w:rsidR="00B22AE6">
        <w:rPr>
          <w:rFonts w:ascii="Times New Roman" w:eastAsia="Times New Roman" w:hAnsi="Times New Roman" w:cs="Times New Roman"/>
          <w:color w:val="000000"/>
          <w:sz w:val="28"/>
          <w:szCs w:val="28"/>
          <w:lang w:eastAsia="ru-RU"/>
        </w:rPr>
        <w:t xml:space="preserve">детского сада </w:t>
      </w:r>
      <w:r w:rsidR="007F3525" w:rsidRPr="00844EF4">
        <w:rPr>
          <w:rFonts w:ascii="Times New Roman" w:eastAsia="Times New Roman" w:hAnsi="Times New Roman" w:cs="Times New Roman"/>
          <w:color w:val="000000"/>
          <w:sz w:val="28"/>
          <w:szCs w:val="28"/>
          <w:lang w:eastAsia="ru-RU"/>
        </w:rPr>
        <w:t>выполняется. Методическая служба работает по выявлению слабых мест и оказывает помощь в решении проблем.</w:t>
      </w:r>
    </w:p>
    <w:p w:rsidR="007F3525" w:rsidRPr="009341E2" w:rsidRDefault="007F3525" w:rsidP="00690980">
      <w:pPr>
        <w:spacing w:after="0"/>
        <w:ind w:firstLine="720"/>
        <w:jc w:val="both"/>
        <w:rPr>
          <w:rFonts w:ascii="Times New Roman" w:eastAsia="Times New Roman" w:hAnsi="Times New Roman" w:cs="Times New Roman"/>
          <w:sz w:val="28"/>
          <w:szCs w:val="28"/>
          <w:lang w:eastAsia="ru-RU"/>
        </w:rPr>
      </w:pPr>
      <w:r w:rsidRPr="009341E2">
        <w:rPr>
          <w:rFonts w:ascii="Times New Roman" w:eastAsia="Times New Roman" w:hAnsi="Times New Roman" w:cs="Times New Roman"/>
          <w:b/>
          <w:sz w:val="28"/>
          <w:szCs w:val="28"/>
          <w:lang w:eastAsia="ru-RU"/>
        </w:rPr>
        <w:t>Вывод:</w:t>
      </w:r>
      <w:r w:rsidRPr="009341E2">
        <w:rPr>
          <w:rFonts w:ascii="Times New Roman" w:eastAsia="Times New Roman" w:hAnsi="Times New Roman" w:cs="Times New Roman"/>
          <w:sz w:val="28"/>
          <w:szCs w:val="28"/>
          <w:lang w:eastAsia="ru-RU"/>
        </w:rPr>
        <w:t xml:space="preserve"> в дошкольной организации созданы условия для организации дополнительного образования обучающихся, расширения их кругозора, социализации в обществе.</w:t>
      </w:r>
    </w:p>
    <w:p w:rsidR="007F3525" w:rsidRDefault="009E7E46" w:rsidP="009E7E46">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 xml:space="preserve">  </w:t>
      </w:r>
    </w:p>
    <w:p w:rsidR="009E7E46" w:rsidRPr="00844EF4" w:rsidRDefault="00690980" w:rsidP="009E7E46">
      <w:pPr>
        <w:pStyle w:val="a6"/>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9E7E46" w:rsidRPr="00844EF4">
        <w:rPr>
          <w:rFonts w:ascii="Times New Roman" w:hAnsi="Times New Roman" w:cs="Times New Roman"/>
          <w:sz w:val="28"/>
          <w:szCs w:val="28"/>
          <w:lang w:eastAsia="ru-RU"/>
        </w:rPr>
        <w:t>Комплексный анализ позволяет охарактеризовать образовательную среду Организации как комфортную и благоприятную, способствующую интеллектуальному, личностному и творческому развитию детей дошкольного возраста, а также совершенствованию педагогического мастерства и профессиональному росту членов педагогического коллектива.</w:t>
      </w:r>
    </w:p>
    <w:p w:rsidR="009E7E46" w:rsidRPr="00844EF4" w:rsidRDefault="009E7E46" w:rsidP="009E7E46">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 xml:space="preserve">      Выпускники Организации умеют ориентироваться в новых нестандартных ситуациях, принимать решения, ориентироваться в источниках информации, оценивать социальные привычки, связанные со здоровьем и окружающей средой, наметилась устойчивая тенденция к росту доли детей, принимавших участие в мероприятиях сельского поселения. </w:t>
      </w:r>
    </w:p>
    <w:p w:rsidR="009E7E46" w:rsidRPr="00844EF4" w:rsidRDefault="009E7E46" w:rsidP="009E7E46">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 xml:space="preserve">      В новом учебном году следует обратить внимание на получение педагогами  высшего образования, а так же повысить число педагогов, имеющих квалификационную категорию</w:t>
      </w:r>
    </w:p>
    <w:p w:rsidR="00A92207" w:rsidRDefault="009E7E46" w:rsidP="00844EF4">
      <w:pPr>
        <w:pStyle w:val="a6"/>
        <w:spacing w:line="276" w:lineRule="auto"/>
        <w:jc w:val="both"/>
        <w:rPr>
          <w:rFonts w:ascii="Times New Roman" w:hAnsi="Times New Roman" w:cs="Times New Roman"/>
          <w:sz w:val="28"/>
          <w:szCs w:val="28"/>
          <w:lang w:eastAsia="ru-RU"/>
        </w:rPr>
      </w:pPr>
      <w:r w:rsidRPr="00844EF4">
        <w:rPr>
          <w:rFonts w:ascii="Times New Roman" w:hAnsi="Times New Roman" w:cs="Times New Roman"/>
          <w:sz w:val="28"/>
          <w:szCs w:val="28"/>
          <w:lang w:eastAsia="ru-RU"/>
        </w:rPr>
        <w:t>   По результатам проведённого анализа за прошедший учебный год определены перспективы развития и приоритетные задачи на следующий год,  отра</w:t>
      </w:r>
      <w:r w:rsidR="00491F90">
        <w:rPr>
          <w:rFonts w:ascii="Times New Roman" w:hAnsi="Times New Roman" w:cs="Times New Roman"/>
          <w:sz w:val="28"/>
          <w:szCs w:val="28"/>
          <w:lang w:eastAsia="ru-RU"/>
        </w:rPr>
        <w:t>жённые в Программе развития ДОО.</w:t>
      </w:r>
    </w:p>
    <w:p w:rsidR="00491F90" w:rsidRPr="00844EF4" w:rsidRDefault="00491F90" w:rsidP="00844EF4">
      <w:pPr>
        <w:pStyle w:val="a6"/>
        <w:spacing w:line="276" w:lineRule="auto"/>
        <w:jc w:val="both"/>
        <w:rPr>
          <w:rFonts w:ascii="Times New Roman" w:hAnsi="Times New Roman" w:cs="Times New Roman"/>
          <w:sz w:val="28"/>
          <w:szCs w:val="28"/>
          <w:lang w:eastAsia="ru-RU"/>
        </w:rPr>
      </w:pPr>
    </w:p>
    <w:p w:rsidR="00404830" w:rsidRPr="00844EF4" w:rsidRDefault="00404830" w:rsidP="00844EF4">
      <w:pPr>
        <w:shd w:val="clear" w:color="auto" w:fill="FFFFFF"/>
        <w:spacing w:after="0"/>
        <w:jc w:val="both"/>
        <w:textAlignment w:val="baseline"/>
        <w:rPr>
          <w:rFonts w:ascii="Times New Roman" w:eastAsia="Times New Roman" w:hAnsi="Times New Roman" w:cs="Times New Roman"/>
          <w:color w:val="373737"/>
          <w:sz w:val="28"/>
          <w:szCs w:val="28"/>
          <w:lang w:eastAsia="ru-RU"/>
        </w:rPr>
      </w:pPr>
      <w:r w:rsidRPr="00844EF4">
        <w:rPr>
          <w:rFonts w:ascii="Times New Roman" w:eastAsia="Times New Roman" w:hAnsi="Times New Roman" w:cs="Times New Roman"/>
          <w:b/>
          <w:bCs/>
          <w:color w:val="373737"/>
          <w:sz w:val="28"/>
          <w:szCs w:val="28"/>
          <w:bdr w:val="none" w:sz="0" w:space="0" w:color="auto" w:frame="1"/>
          <w:lang w:eastAsia="ru-RU"/>
        </w:rPr>
        <w:t> </w:t>
      </w:r>
    </w:p>
    <w:p w:rsidR="004E1DE1" w:rsidRDefault="004E1DE1" w:rsidP="00844EF4">
      <w:pPr>
        <w:spacing w:after="0"/>
        <w:ind w:left="284"/>
        <w:jc w:val="both"/>
        <w:rPr>
          <w:rFonts w:ascii="Times New Roman" w:hAnsi="Times New Roman" w:cs="Times New Roman"/>
          <w:b/>
          <w:sz w:val="32"/>
          <w:szCs w:val="28"/>
          <w:lang w:eastAsia="ru-RU"/>
        </w:rPr>
      </w:pPr>
    </w:p>
    <w:p w:rsidR="00690980" w:rsidRDefault="00690980" w:rsidP="00844EF4">
      <w:pPr>
        <w:spacing w:after="0"/>
        <w:ind w:left="284"/>
        <w:jc w:val="both"/>
        <w:rPr>
          <w:rFonts w:ascii="Times New Roman" w:hAnsi="Times New Roman" w:cs="Times New Roman"/>
          <w:b/>
          <w:sz w:val="32"/>
          <w:szCs w:val="28"/>
          <w:lang w:eastAsia="ru-RU"/>
        </w:rPr>
      </w:pPr>
    </w:p>
    <w:p w:rsidR="00404830" w:rsidRPr="00690980" w:rsidRDefault="00690980" w:rsidP="00844EF4">
      <w:pPr>
        <w:spacing w:after="0"/>
        <w:ind w:left="284"/>
        <w:jc w:val="both"/>
        <w:rPr>
          <w:rFonts w:ascii="Times New Roman" w:eastAsia="Times New Roman" w:hAnsi="Times New Roman" w:cs="Times New Roman"/>
          <w:b/>
          <w:sz w:val="28"/>
          <w:szCs w:val="28"/>
          <w:lang w:eastAsia="ru-RU"/>
        </w:rPr>
      </w:pPr>
      <w:r w:rsidRPr="00690980">
        <w:rPr>
          <w:rFonts w:ascii="Times New Roman" w:hAnsi="Times New Roman" w:cs="Times New Roman"/>
          <w:b/>
          <w:sz w:val="28"/>
          <w:szCs w:val="28"/>
          <w:lang w:eastAsia="ru-RU"/>
        </w:rPr>
        <w:t>13</w:t>
      </w:r>
      <w:r w:rsidR="00404830" w:rsidRPr="00690980">
        <w:rPr>
          <w:rFonts w:ascii="Times New Roman" w:hAnsi="Times New Roman" w:cs="Times New Roman"/>
          <w:b/>
          <w:sz w:val="28"/>
          <w:szCs w:val="28"/>
          <w:lang w:eastAsia="ru-RU"/>
        </w:rPr>
        <w:t>.</w:t>
      </w:r>
      <w:r w:rsidR="00404830" w:rsidRPr="00690980">
        <w:rPr>
          <w:rFonts w:ascii="Times New Roman" w:hAnsi="Times New Roman" w:cs="Times New Roman"/>
          <w:sz w:val="28"/>
          <w:szCs w:val="28"/>
          <w:lang w:eastAsia="ru-RU"/>
        </w:rPr>
        <w:t> </w:t>
      </w:r>
      <w:r w:rsidR="00404830" w:rsidRPr="00690980">
        <w:rPr>
          <w:rFonts w:ascii="Times New Roman" w:eastAsia="Times New Roman" w:hAnsi="Times New Roman" w:cs="Times New Roman"/>
          <w:b/>
          <w:sz w:val="28"/>
          <w:szCs w:val="28"/>
          <w:lang w:eastAsia="ru-RU"/>
        </w:rPr>
        <w:t>Заключение.</w:t>
      </w:r>
    </w:p>
    <w:p w:rsidR="00404830" w:rsidRPr="00844EF4" w:rsidRDefault="00404830" w:rsidP="00844EF4">
      <w:pPr>
        <w:spacing w:after="0"/>
        <w:jc w:val="both"/>
        <w:rPr>
          <w:rFonts w:ascii="Times New Roman" w:eastAsia="Times New Roman" w:hAnsi="Times New Roman" w:cs="Times New Roman"/>
          <w:sz w:val="28"/>
          <w:szCs w:val="28"/>
          <w:lang w:eastAsia="ru-RU"/>
        </w:rPr>
      </w:pPr>
      <w:r w:rsidRPr="00844EF4">
        <w:rPr>
          <w:rFonts w:ascii="Times New Roman" w:eastAsia="Times New Roman" w:hAnsi="Times New Roman" w:cs="Times New Roman"/>
          <w:sz w:val="28"/>
          <w:szCs w:val="28"/>
          <w:lang w:eastAsia="ru-RU"/>
        </w:rPr>
        <w:t xml:space="preserve">   </w:t>
      </w:r>
      <w:r w:rsidR="00D9633C">
        <w:rPr>
          <w:rFonts w:ascii="Times New Roman" w:eastAsia="Times New Roman" w:hAnsi="Times New Roman" w:cs="Times New Roman"/>
          <w:sz w:val="28"/>
          <w:szCs w:val="28"/>
          <w:lang w:eastAsia="ru-RU"/>
        </w:rPr>
        <w:t xml:space="preserve">     </w:t>
      </w:r>
      <w:bookmarkStart w:id="0" w:name="_GoBack"/>
      <w:bookmarkEnd w:id="0"/>
      <w:r w:rsidRPr="00844EF4">
        <w:rPr>
          <w:rFonts w:ascii="Times New Roman" w:eastAsia="Times New Roman" w:hAnsi="Times New Roman" w:cs="Times New Roman"/>
          <w:sz w:val="28"/>
          <w:szCs w:val="28"/>
          <w:lang w:eastAsia="ru-RU"/>
        </w:rPr>
        <w:t>Наше дошкольное учреждение рассматривает готовность ребенка к школьному обучению, прежде всего, как общую его готовность, включающую в себя физическую, личностную, интеллектуальную. Это позволяет школе опираться на развитие ребенка, полученное в нашем дошкольном учреждении и последовательно продолжать педагогический процесс. В 201</w:t>
      </w:r>
      <w:r w:rsidR="00690980">
        <w:rPr>
          <w:rFonts w:ascii="Times New Roman" w:eastAsia="Times New Roman" w:hAnsi="Times New Roman" w:cs="Times New Roman"/>
          <w:sz w:val="28"/>
          <w:szCs w:val="28"/>
          <w:lang w:eastAsia="ru-RU"/>
        </w:rPr>
        <w:t>9</w:t>
      </w:r>
      <w:r w:rsidRPr="00844EF4">
        <w:rPr>
          <w:rFonts w:ascii="Times New Roman" w:eastAsia="Times New Roman" w:hAnsi="Times New Roman" w:cs="Times New Roman"/>
          <w:sz w:val="28"/>
          <w:szCs w:val="28"/>
          <w:lang w:eastAsia="ru-RU"/>
        </w:rPr>
        <w:t>-20</w:t>
      </w:r>
      <w:r w:rsidR="00690980">
        <w:rPr>
          <w:rFonts w:ascii="Times New Roman" w:eastAsia="Times New Roman" w:hAnsi="Times New Roman" w:cs="Times New Roman"/>
          <w:sz w:val="28"/>
          <w:szCs w:val="28"/>
          <w:lang w:eastAsia="ru-RU"/>
        </w:rPr>
        <w:t>20</w:t>
      </w:r>
      <w:r w:rsidRPr="00844EF4">
        <w:rPr>
          <w:rFonts w:ascii="Times New Roman" w:eastAsia="Times New Roman" w:hAnsi="Times New Roman" w:cs="Times New Roman"/>
          <w:sz w:val="28"/>
          <w:szCs w:val="28"/>
          <w:lang w:eastAsia="ru-RU"/>
        </w:rPr>
        <w:t xml:space="preserve"> учебном году из ДОУ выпустили в школу </w:t>
      </w:r>
      <w:r w:rsidR="00B22AE6">
        <w:rPr>
          <w:rFonts w:ascii="Times New Roman" w:eastAsia="Times New Roman" w:hAnsi="Times New Roman" w:cs="Times New Roman"/>
          <w:sz w:val="28"/>
          <w:szCs w:val="28"/>
          <w:lang w:eastAsia="ru-RU"/>
        </w:rPr>
        <w:t>1</w:t>
      </w:r>
      <w:r w:rsidR="00690980">
        <w:rPr>
          <w:rFonts w:ascii="Times New Roman" w:eastAsia="Times New Roman" w:hAnsi="Times New Roman" w:cs="Times New Roman"/>
          <w:sz w:val="28"/>
          <w:szCs w:val="28"/>
          <w:lang w:eastAsia="ru-RU"/>
        </w:rPr>
        <w:t>7</w:t>
      </w:r>
      <w:r w:rsidRPr="00844EF4">
        <w:rPr>
          <w:rFonts w:ascii="Times New Roman" w:eastAsia="Times New Roman" w:hAnsi="Times New Roman" w:cs="Times New Roman"/>
          <w:sz w:val="28"/>
          <w:szCs w:val="28"/>
          <w:lang w:eastAsia="ru-RU"/>
        </w:rPr>
        <w:t xml:space="preserve"> </w:t>
      </w:r>
      <w:proofErr w:type="gramStart"/>
      <w:r w:rsidRPr="00844EF4">
        <w:rPr>
          <w:rFonts w:ascii="Times New Roman" w:eastAsia="Times New Roman" w:hAnsi="Times New Roman" w:cs="Times New Roman"/>
          <w:sz w:val="28"/>
          <w:szCs w:val="28"/>
          <w:lang w:eastAsia="ru-RU"/>
        </w:rPr>
        <w:t>обучающихся</w:t>
      </w:r>
      <w:proofErr w:type="gramEnd"/>
      <w:r w:rsidR="00B22AE6">
        <w:rPr>
          <w:rFonts w:ascii="Times New Roman" w:eastAsia="Times New Roman" w:hAnsi="Times New Roman" w:cs="Times New Roman"/>
          <w:sz w:val="28"/>
          <w:szCs w:val="28"/>
          <w:lang w:eastAsia="ru-RU"/>
        </w:rPr>
        <w:t xml:space="preserve">, готовых </w:t>
      </w:r>
      <w:r w:rsidR="00491F90">
        <w:rPr>
          <w:rFonts w:ascii="Times New Roman" w:eastAsia="Times New Roman" w:hAnsi="Times New Roman" w:cs="Times New Roman"/>
          <w:sz w:val="28"/>
          <w:szCs w:val="28"/>
          <w:lang w:eastAsia="ru-RU"/>
        </w:rPr>
        <w:t xml:space="preserve">физически и морально </w:t>
      </w:r>
      <w:r w:rsidR="00B22AE6">
        <w:rPr>
          <w:rFonts w:ascii="Times New Roman" w:eastAsia="Times New Roman" w:hAnsi="Times New Roman" w:cs="Times New Roman"/>
          <w:sz w:val="28"/>
          <w:szCs w:val="28"/>
          <w:lang w:eastAsia="ru-RU"/>
        </w:rPr>
        <w:t>к обучению в школе</w:t>
      </w:r>
      <w:r w:rsidR="00491F90">
        <w:rPr>
          <w:rFonts w:ascii="Times New Roman" w:eastAsia="Times New Roman" w:hAnsi="Times New Roman" w:cs="Times New Roman"/>
          <w:sz w:val="28"/>
          <w:szCs w:val="28"/>
          <w:lang w:eastAsia="ru-RU"/>
        </w:rPr>
        <w:t>, с высокой мотивацией к обучению</w:t>
      </w:r>
      <w:r w:rsidR="00B22AE6">
        <w:rPr>
          <w:rFonts w:ascii="Times New Roman" w:eastAsia="Times New Roman" w:hAnsi="Times New Roman" w:cs="Times New Roman"/>
          <w:sz w:val="28"/>
          <w:szCs w:val="28"/>
          <w:lang w:eastAsia="ru-RU"/>
        </w:rPr>
        <w:t>.</w:t>
      </w:r>
    </w:p>
    <w:p w:rsidR="00404830" w:rsidRPr="00844EF4" w:rsidRDefault="00404830" w:rsidP="00844EF4">
      <w:pPr>
        <w:spacing w:after="0"/>
        <w:jc w:val="both"/>
        <w:rPr>
          <w:rFonts w:ascii="Times New Roman" w:eastAsia="Times New Roman" w:hAnsi="Times New Roman" w:cs="Times New Roman"/>
          <w:color w:val="000000"/>
          <w:sz w:val="28"/>
          <w:szCs w:val="28"/>
          <w:lang w:eastAsia="ru-RU"/>
        </w:rPr>
      </w:pPr>
      <w:r w:rsidRPr="00844EF4">
        <w:rPr>
          <w:rFonts w:ascii="Times New Roman" w:eastAsia="Times New Roman" w:hAnsi="Times New Roman" w:cs="Times New Roman"/>
          <w:color w:val="000000"/>
          <w:sz w:val="28"/>
          <w:szCs w:val="28"/>
          <w:lang w:eastAsia="ru-RU"/>
        </w:rPr>
        <w:t xml:space="preserve">            Проанализировав деятельность ДОУ за </w:t>
      </w:r>
      <w:r w:rsidR="00690980">
        <w:rPr>
          <w:rFonts w:ascii="Times New Roman" w:eastAsia="Times New Roman" w:hAnsi="Times New Roman" w:cs="Times New Roman"/>
          <w:color w:val="000000"/>
          <w:sz w:val="28"/>
          <w:szCs w:val="28"/>
          <w:lang w:eastAsia="ru-RU"/>
        </w:rPr>
        <w:t>прошлый</w:t>
      </w:r>
      <w:r w:rsidRPr="00844EF4">
        <w:rPr>
          <w:rFonts w:ascii="Times New Roman" w:eastAsia="Times New Roman" w:hAnsi="Times New Roman" w:cs="Times New Roman"/>
          <w:color w:val="000000"/>
          <w:sz w:val="28"/>
          <w:szCs w:val="28"/>
          <w:lang w:eastAsia="ru-RU"/>
        </w:rPr>
        <w:t xml:space="preserve"> учебный год, коллектив педагогов пришёл к выводу, что в </w:t>
      </w:r>
      <w:r w:rsidR="00B22AE6">
        <w:rPr>
          <w:rFonts w:ascii="Times New Roman" w:eastAsia="Times New Roman" w:hAnsi="Times New Roman" w:cs="Times New Roman"/>
          <w:color w:val="000000"/>
          <w:sz w:val="28"/>
          <w:szCs w:val="28"/>
          <w:lang w:eastAsia="ru-RU"/>
        </w:rPr>
        <w:t>следующем</w:t>
      </w:r>
      <w:r w:rsidRPr="00844EF4">
        <w:rPr>
          <w:rFonts w:ascii="Times New Roman" w:eastAsia="Times New Roman" w:hAnsi="Times New Roman" w:cs="Times New Roman"/>
          <w:color w:val="000000"/>
          <w:sz w:val="28"/>
          <w:szCs w:val="28"/>
          <w:lang w:eastAsia="ru-RU"/>
        </w:rPr>
        <w:t xml:space="preserve"> учебном году необходимо работать над решением следующих </w:t>
      </w:r>
      <w:r w:rsidR="00491F90">
        <w:rPr>
          <w:rFonts w:ascii="Times New Roman" w:eastAsia="Times New Roman" w:hAnsi="Times New Roman" w:cs="Times New Roman"/>
          <w:color w:val="000000"/>
          <w:sz w:val="28"/>
          <w:szCs w:val="28"/>
          <w:lang w:eastAsia="ru-RU"/>
        </w:rPr>
        <w:t>задач</w:t>
      </w:r>
      <w:r w:rsidRPr="00844EF4">
        <w:rPr>
          <w:rFonts w:ascii="Times New Roman" w:eastAsia="Times New Roman" w:hAnsi="Times New Roman" w:cs="Times New Roman"/>
          <w:color w:val="000000"/>
          <w:sz w:val="28"/>
          <w:szCs w:val="28"/>
          <w:lang w:eastAsia="ru-RU"/>
        </w:rPr>
        <w:t xml:space="preserve">: </w:t>
      </w:r>
    </w:p>
    <w:p w:rsidR="00404830" w:rsidRPr="00844EF4" w:rsidRDefault="00404830" w:rsidP="00844EF4">
      <w:pPr>
        <w:spacing w:after="0"/>
        <w:jc w:val="both"/>
        <w:rPr>
          <w:rFonts w:ascii="Times New Roman" w:eastAsia="Times New Roman" w:hAnsi="Times New Roman" w:cs="Times New Roman"/>
          <w:color w:val="000000"/>
          <w:sz w:val="28"/>
          <w:szCs w:val="28"/>
          <w:lang w:eastAsia="ru-RU"/>
        </w:rPr>
      </w:pPr>
      <w:r w:rsidRPr="00844EF4">
        <w:rPr>
          <w:rFonts w:ascii="Times New Roman" w:eastAsia="Times New Roman" w:hAnsi="Times New Roman" w:cs="Times New Roman"/>
          <w:color w:val="000000"/>
          <w:sz w:val="28"/>
          <w:szCs w:val="28"/>
          <w:lang w:eastAsia="ru-RU"/>
        </w:rPr>
        <w:t xml:space="preserve">1. </w:t>
      </w:r>
      <w:r w:rsidR="00491F90">
        <w:rPr>
          <w:rFonts w:ascii="Times New Roman" w:eastAsia="Times New Roman" w:hAnsi="Times New Roman" w:cs="Times New Roman"/>
          <w:color w:val="000000"/>
          <w:sz w:val="28"/>
          <w:szCs w:val="28"/>
          <w:lang w:eastAsia="ru-RU"/>
        </w:rPr>
        <w:t>Создавать</w:t>
      </w:r>
      <w:r w:rsidRPr="00844EF4">
        <w:rPr>
          <w:rFonts w:ascii="Times New Roman" w:eastAsia="Times New Roman" w:hAnsi="Times New Roman" w:cs="Times New Roman"/>
          <w:color w:val="000000"/>
          <w:sz w:val="28"/>
          <w:szCs w:val="28"/>
          <w:lang w:eastAsia="ru-RU"/>
        </w:rPr>
        <w:t xml:space="preserve"> услови</w:t>
      </w:r>
      <w:r w:rsidR="00491F90">
        <w:rPr>
          <w:rFonts w:ascii="Times New Roman" w:eastAsia="Times New Roman" w:hAnsi="Times New Roman" w:cs="Times New Roman"/>
          <w:color w:val="000000"/>
          <w:sz w:val="28"/>
          <w:szCs w:val="28"/>
          <w:lang w:eastAsia="ru-RU"/>
        </w:rPr>
        <w:t>я</w:t>
      </w:r>
      <w:r w:rsidRPr="00844EF4">
        <w:rPr>
          <w:rFonts w:ascii="Times New Roman" w:eastAsia="Times New Roman" w:hAnsi="Times New Roman" w:cs="Times New Roman"/>
          <w:color w:val="000000"/>
          <w:sz w:val="28"/>
          <w:szCs w:val="28"/>
          <w:lang w:eastAsia="ru-RU"/>
        </w:rPr>
        <w:t xml:space="preserve"> для охраны жизни и здоровья детей;</w:t>
      </w:r>
    </w:p>
    <w:p w:rsidR="00404830" w:rsidRPr="00844EF4" w:rsidRDefault="00404830" w:rsidP="00844EF4">
      <w:pPr>
        <w:spacing w:after="0"/>
        <w:jc w:val="both"/>
        <w:rPr>
          <w:rFonts w:ascii="Times New Roman" w:eastAsia="Times New Roman" w:hAnsi="Times New Roman" w:cs="Times New Roman"/>
          <w:color w:val="000000"/>
          <w:sz w:val="28"/>
          <w:szCs w:val="28"/>
          <w:lang w:eastAsia="ru-RU"/>
        </w:rPr>
      </w:pPr>
      <w:r w:rsidRPr="00844EF4">
        <w:rPr>
          <w:rFonts w:ascii="Times New Roman" w:eastAsia="Times New Roman" w:hAnsi="Times New Roman" w:cs="Times New Roman"/>
          <w:color w:val="000000"/>
          <w:sz w:val="28"/>
          <w:szCs w:val="28"/>
          <w:lang w:eastAsia="ru-RU"/>
        </w:rPr>
        <w:t xml:space="preserve">2. </w:t>
      </w:r>
      <w:r w:rsidR="00491F90">
        <w:rPr>
          <w:rFonts w:ascii="Times New Roman" w:eastAsia="Times New Roman" w:hAnsi="Times New Roman" w:cs="Times New Roman"/>
          <w:color w:val="000000"/>
          <w:sz w:val="28"/>
          <w:szCs w:val="28"/>
          <w:lang w:eastAsia="ru-RU"/>
        </w:rPr>
        <w:t>Продолжать о</w:t>
      </w:r>
      <w:r w:rsidR="00B329B6" w:rsidRPr="00844EF4">
        <w:rPr>
          <w:rFonts w:ascii="Times New Roman" w:eastAsia="Times New Roman" w:hAnsi="Times New Roman" w:cs="Times New Roman"/>
          <w:color w:val="000000"/>
          <w:sz w:val="28"/>
          <w:szCs w:val="28"/>
          <w:lang w:eastAsia="ru-RU"/>
        </w:rPr>
        <w:t>сваивать</w:t>
      </w:r>
      <w:r w:rsidRPr="00844EF4">
        <w:rPr>
          <w:rFonts w:ascii="Times New Roman" w:eastAsia="Times New Roman" w:hAnsi="Times New Roman" w:cs="Times New Roman"/>
          <w:color w:val="000000"/>
          <w:sz w:val="28"/>
          <w:szCs w:val="28"/>
          <w:lang w:eastAsia="ru-RU"/>
        </w:rPr>
        <w:t xml:space="preserve"> новую программу «От рождения до школы»;</w:t>
      </w:r>
    </w:p>
    <w:p w:rsidR="00404830" w:rsidRPr="00844EF4" w:rsidRDefault="00491F90" w:rsidP="00844EF4">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Приобретать</w:t>
      </w:r>
      <w:r w:rsidR="00404830" w:rsidRPr="00844EF4">
        <w:rPr>
          <w:rFonts w:ascii="Times New Roman" w:eastAsia="Times New Roman" w:hAnsi="Times New Roman" w:cs="Times New Roman"/>
          <w:color w:val="000000"/>
          <w:sz w:val="28"/>
          <w:szCs w:val="28"/>
          <w:lang w:eastAsia="ru-RU"/>
        </w:rPr>
        <w:t xml:space="preserve"> необходимую методическую литературу;</w:t>
      </w:r>
    </w:p>
    <w:p w:rsidR="00404830" w:rsidRPr="00844EF4" w:rsidRDefault="00404830" w:rsidP="00844EF4">
      <w:pPr>
        <w:spacing w:after="0"/>
        <w:jc w:val="both"/>
        <w:rPr>
          <w:rFonts w:ascii="Times New Roman" w:eastAsia="Times New Roman" w:hAnsi="Times New Roman" w:cs="Times New Roman"/>
          <w:color w:val="000000"/>
          <w:sz w:val="28"/>
          <w:szCs w:val="28"/>
          <w:lang w:eastAsia="ru-RU"/>
        </w:rPr>
      </w:pPr>
      <w:r w:rsidRPr="00844EF4">
        <w:rPr>
          <w:rFonts w:ascii="Times New Roman" w:eastAsia="Times New Roman" w:hAnsi="Times New Roman" w:cs="Times New Roman"/>
          <w:color w:val="000000"/>
          <w:sz w:val="28"/>
          <w:szCs w:val="28"/>
          <w:lang w:eastAsia="ru-RU"/>
        </w:rPr>
        <w:t>4. Повы</w:t>
      </w:r>
      <w:r w:rsidR="00491F90">
        <w:rPr>
          <w:rFonts w:ascii="Times New Roman" w:eastAsia="Times New Roman" w:hAnsi="Times New Roman" w:cs="Times New Roman"/>
          <w:color w:val="000000"/>
          <w:sz w:val="28"/>
          <w:szCs w:val="28"/>
          <w:lang w:eastAsia="ru-RU"/>
        </w:rPr>
        <w:t>ша</w:t>
      </w:r>
      <w:r w:rsidRPr="00844EF4">
        <w:rPr>
          <w:rFonts w:ascii="Times New Roman" w:eastAsia="Times New Roman" w:hAnsi="Times New Roman" w:cs="Times New Roman"/>
          <w:color w:val="000000"/>
          <w:sz w:val="28"/>
          <w:szCs w:val="28"/>
          <w:lang w:eastAsia="ru-RU"/>
        </w:rPr>
        <w:t>ть профессиональный уровень педагогов;</w:t>
      </w:r>
    </w:p>
    <w:p w:rsidR="00404830" w:rsidRPr="00844EF4" w:rsidRDefault="00404830" w:rsidP="00844EF4">
      <w:pPr>
        <w:spacing w:after="0"/>
        <w:jc w:val="both"/>
        <w:rPr>
          <w:rFonts w:ascii="Times New Roman" w:eastAsia="Times New Roman" w:hAnsi="Times New Roman" w:cs="Times New Roman"/>
          <w:color w:val="000000"/>
          <w:sz w:val="28"/>
          <w:szCs w:val="28"/>
          <w:lang w:eastAsia="ru-RU"/>
        </w:rPr>
      </w:pPr>
      <w:r w:rsidRPr="00844EF4">
        <w:rPr>
          <w:rFonts w:ascii="Times New Roman" w:eastAsia="Times New Roman" w:hAnsi="Times New Roman" w:cs="Times New Roman"/>
          <w:color w:val="000000"/>
          <w:sz w:val="28"/>
          <w:szCs w:val="28"/>
          <w:lang w:eastAsia="ru-RU"/>
        </w:rPr>
        <w:t>5.Продолж</w:t>
      </w:r>
      <w:r w:rsidR="00491F90">
        <w:rPr>
          <w:rFonts w:ascii="Times New Roman" w:eastAsia="Times New Roman" w:hAnsi="Times New Roman" w:cs="Times New Roman"/>
          <w:color w:val="000000"/>
          <w:sz w:val="28"/>
          <w:szCs w:val="28"/>
          <w:lang w:eastAsia="ru-RU"/>
        </w:rPr>
        <w:t>а</w:t>
      </w:r>
      <w:r w:rsidRPr="00844EF4">
        <w:rPr>
          <w:rFonts w:ascii="Times New Roman" w:eastAsia="Times New Roman" w:hAnsi="Times New Roman" w:cs="Times New Roman"/>
          <w:color w:val="000000"/>
          <w:sz w:val="28"/>
          <w:szCs w:val="28"/>
          <w:lang w:eastAsia="ru-RU"/>
        </w:rPr>
        <w:t xml:space="preserve">ть совершенствовать работу по духовно-нравственному воспитанию </w:t>
      </w:r>
      <w:proofErr w:type="gramStart"/>
      <w:r w:rsidR="00671867" w:rsidRPr="00844EF4">
        <w:rPr>
          <w:rFonts w:ascii="Times New Roman" w:eastAsia="Times New Roman" w:hAnsi="Times New Roman" w:cs="Times New Roman"/>
          <w:color w:val="000000"/>
          <w:sz w:val="28"/>
          <w:szCs w:val="28"/>
          <w:lang w:eastAsia="ru-RU"/>
        </w:rPr>
        <w:t>обучающихся</w:t>
      </w:r>
      <w:proofErr w:type="gramEnd"/>
      <w:r w:rsidRPr="00844EF4">
        <w:rPr>
          <w:rFonts w:ascii="Times New Roman" w:eastAsia="Times New Roman" w:hAnsi="Times New Roman" w:cs="Times New Roman"/>
          <w:color w:val="000000"/>
          <w:sz w:val="28"/>
          <w:szCs w:val="28"/>
          <w:lang w:eastAsia="ru-RU"/>
        </w:rPr>
        <w:t xml:space="preserve"> посредством приобщения к нравственным и духовным ценностям;</w:t>
      </w:r>
    </w:p>
    <w:p w:rsidR="00404830" w:rsidRPr="00844EF4" w:rsidRDefault="00671867" w:rsidP="00844EF4">
      <w:pPr>
        <w:spacing w:after="0"/>
        <w:jc w:val="both"/>
        <w:rPr>
          <w:rFonts w:ascii="Times New Roman" w:eastAsia="Times New Roman" w:hAnsi="Times New Roman" w:cs="Times New Roman"/>
          <w:color w:val="000000"/>
          <w:sz w:val="28"/>
          <w:szCs w:val="28"/>
          <w:lang w:eastAsia="ru-RU"/>
        </w:rPr>
      </w:pPr>
      <w:r w:rsidRPr="00844EF4">
        <w:rPr>
          <w:rFonts w:ascii="Times New Roman" w:eastAsia="Times New Roman" w:hAnsi="Times New Roman" w:cs="Times New Roman"/>
          <w:color w:val="000000"/>
          <w:sz w:val="28"/>
          <w:szCs w:val="28"/>
          <w:lang w:eastAsia="ru-RU"/>
        </w:rPr>
        <w:t>6. Совершенствовать предметно-</w:t>
      </w:r>
      <w:r w:rsidR="00404830" w:rsidRPr="00844EF4">
        <w:rPr>
          <w:rFonts w:ascii="Times New Roman" w:eastAsia="Times New Roman" w:hAnsi="Times New Roman" w:cs="Times New Roman"/>
          <w:color w:val="000000"/>
          <w:sz w:val="28"/>
          <w:szCs w:val="28"/>
          <w:lang w:eastAsia="ru-RU"/>
        </w:rPr>
        <w:t>развивающую среду нашего прекрасного детского сада «Колосок» Зерноградского района.</w:t>
      </w:r>
    </w:p>
    <w:p w:rsidR="00B22AE6" w:rsidRDefault="00B22AE6" w:rsidP="00844EF4">
      <w:pPr>
        <w:jc w:val="both"/>
        <w:rPr>
          <w:rFonts w:ascii="Times New Roman" w:hAnsi="Times New Roman" w:cs="Times New Roman"/>
          <w:sz w:val="28"/>
          <w:szCs w:val="28"/>
        </w:rPr>
      </w:pPr>
    </w:p>
    <w:p w:rsidR="00153D62" w:rsidRDefault="00B22AE6" w:rsidP="00B22AE6">
      <w:pPr>
        <w:jc w:val="right"/>
        <w:rPr>
          <w:rFonts w:ascii="Times New Roman" w:hAnsi="Times New Roman" w:cs="Times New Roman"/>
          <w:sz w:val="28"/>
          <w:szCs w:val="28"/>
        </w:rPr>
      </w:pPr>
      <w:r>
        <w:rPr>
          <w:rFonts w:ascii="Times New Roman" w:hAnsi="Times New Roman" w:cs="Times New Roman"/>
          <w:sz w:val="28"/>
          <w:szCs w:val="28"/>
        </w:rPr>
        <w:t xml:space="preserve">Большое </w:t>
      </w:r>
      <w:r w:rsidR="00153D62">
        <w:rPr>
          <w:rFonts w:ascii="Times New Roman" w:hAnsi="Times New Roman" w:cs="Times New Roman"/>
          <w:sz w:val="28"/>
          <w:szCs w:val="28"/>
        </w:rPr>
        <w:t xml:space="preserve">Спасибо за </w:t>
      </w:r>
      <w:r w:rsidR="00491F90">
        <w:rPr>
          <w:rFonts w:ascii="Times New Roman" w:hAnsi="Times New Roman" w:cs="Times New Roman"/>
          <w:sz w:val="28"/>
          <w:szCs w:val="28"/>
        </w:rPr>
        <w:t>В</w:t>
      </w:r>
      <w:r w:rsidR="00153D62">
        <w:rPr>
          <w:rFonts w:ascii="Times New Roman" w:hAnsi="Times New Roman" w:cs="Times New Roman"/>
          <w:sz w:val="28"/>
          <w:szCs w:val="28"/>
        </w:rPr>
        <w:t>нимание!</w:t>
      </w:r>
    </w:p>
    <w:p w:rsidR="00690980" w:rsidRDefault="00153D62" w:rsidP="00690980">
      <w:pPr>
        <w:tabs>
          <w:tab w:val="left" w:pos="5559"/>
        </w:tabs>
        <w:rPr>
          <w:rFonts w:ascii="Times New Roman" w:hAnsi="Times New Roman" w:cs="Times New Roman"/>
          <w:sz w:val="28"/>
          <w:szCs w:val="28"/>
        </w:rPr>
      </w:pPr>
      <w:r>
        <w:rPr>
          <w:rFonts w:ascii="Times New Roman" w:hAnsi="Times New Roman" w:cs="Times New Roman"/>
          <w:sz w:val="28"/>
          <w:szCs w:val="28"/>
        </w:rPr>
        <w:t xml:space="preserve">                                                                </w:t>
      </w:r>
      <w:r w:rsidR="00690980">
        <w:rPr>
          <w:rFonts w:ascii="Times New Roman" w:hAnsi="Times New Roman" w:cs="Times New Roman"/>
          <w:sz w:val="28"/>
          <w:szCs w:val="28"/>
        </w:rPr>
        <w:t xml:space="preserve"> </w:t>
      </w:r>
    </w:p>
    <w:p w:rsidR="00153D62" w:rsidRDefault="00690980" w:rsidP="00690980">
      <w:pPr>
        <w:tabs>
          <w:tab w:val="left" w:pos="5559"/>
        </w:tabs>
        <w:rPr>
          <w:rFonts w:ascii="Times New Roman" w:hAnsi="Times New Roman" w:cs="Times New Roman"/>
          <w:sz w:val="28"/>
          <w:szCs w:val="28"/>
        </w:rPr>
      </w:pPr>
      <w:r>
        <w:rPr>
          <w:rFonts w:ascii="Times New Roman" w:hAnsi="Times New Roman" w:cs="Times New Roman"/>
          <w:sz w:val="28"/>
          <w:szCs w:val="28"/>
        </w:rPr>
        <w:t xml:space="preserve">                                                       </w:t>
      </w:r>
      <w:r w:rsidR="00B22AE6">
        <w:rPr>
          <w:rFonts w:ascii="Times New Roman" w:hAnsi="Times New Roman" w:cs="Times New Roman"/>
          <w:sz w:val="28"/>
          <w:szCs w:val="28"/>
        </w:rPr>
        <w:t xml:space="preserve"> </w:t>
      </w:r>
      <w:r w:rsidR="00153D62">
        <w:rPr>
          <w:rFonts w:ascii="Times New Roman" w:hAnsi="Times New Roman" w:cs="Times New Roman"/>
          <w:sz w:val="28"/>
          <w:szCs w:val="28"/>
        </w:rPr>
        <w:t xml:space="preserve">С </w:t>
      </w:r>
      <w:r>
        <w:rPr>
          <w:rFonts w:ascii="Times New Roman" w:hAnsi="Times New Roman" w:cs="Times New Roman"/>
          <w:sz w:val="28"/>
          <w:szCs w:val="28"/>
        </w:rPr>
        <w:t xml:space="preserve">большим </w:t>
      </w:r>
      <w:r w:rsidR="00153D62">
        <w:rPr>
          <w:rFonts w:ascii="Times New Roman" w:hAnsi="Times New Roman" w:cs="Times New Roman"/>
          <w:sz w:val="28"/>
          <w:szCs w:val="28"/>
        </w:rPr>
        <w:t>уважением, Пушкарева Татьяна.</w:t>
      </w:r>
    </w:p>
    <w:p w:rsidR="00491F90" w:rsidRPr="00153D62" w:rsidRDefault="00491F90" w:rsidP="00153D62">
      <w:pPr>
        <w:tabs>
          <w:tab w:val="left" w:pos="5559"/>
        </w:tabs>
        <w:rPr>
          <w:rFonts w:ascii="Times New Roman" w:hAnsi="Times New Roman" w:cs="Times New Roman"/>
          <w:sz w:val="28"/>
          <w:szCs w:val="28"/>
        </w:rPr>
      </w:pPr>
      <w:r>
        <w:rPr>
          <w:rFonts w:ascii="Times New Roman" w:hAnsi="Times New Roman" w:cs="Times New Roman"/>
          <w:sz w:val="28"/>
          <w:szCs w:val="28"/>
        </w:rPr>
        <w:t xml:space="preserve">                                                                                                         Июнь 20</w:t>
      </w:r>
      <w:r w:rsidR="00690980">
        <w:rPr>
          <w:rFonts w:ascii="Times New Roman" w:hAnsi="Times New Roman" w:cs="Times New Roman"/>
          <w:sz w:val="28"/>
          <w:szCs w:val="28"/>
        </w:rPr>
        <w:t>20</w:t>
      </w:r>
      <w:r>
        <w:rPr>
          <w:rFonts w:ascii="Times New Roman" w:hAnsi="Times New Roman" w:cs="Times New Roman"/>
          <w:sz w:val="28"/>
          <w:szCs w:val="28"/>
        </w:rPr>
        <w:t xml:space="preserve"> года.</w:t>
      </w:r>
    </w:p>
    <w:sectPr w:rsidR="00491F90" w:rsidRPr="00153D62" w:rsidSect="002D2433">
      <w:pgSz w:w="11906" w:h="16838"/>
      <w:pgMar w:top="1134" w:right="850" w:bottom="1134" w:left="1701" w:header="708" w:footer="708" w:gutter="0"/>
      <w:pgBorders w:offsetFrom="page">
        <w:top w:val="dotted" w:sz="4" w:space="24" w:color="auto"/>
        <w:left w:val="dotted" w:sz="4" w:space="24" w:color="auto"/>
        <w:bottom w:val="dotted" w:sz="4" w:space="24" w:color="auto"/>
        <w:right w:val="dotted"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Arial Unicode MS"/>
    <w:panose1 w:val="00000000000000000000"/>
    <w:charset w:val="80"/>
    <w:family w:val="auto"/>
    <w:notTrueType/>
    <w:pitch w:val="default"/>
    <w:sig w:usb0="00000001" w:usb1="08070000" w:usb2="00000010" w:usb3="00000000" w:csb0="0002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CC"/>
    <w:family w:val="swiss"/>
    <w:pitch w:val="variable"/>
    <w:sig w:usb0="E0002AFF" w:usb1="C0007843" w:usb2="00000009" w:usb3="00000000" w:csb0="000001FF" w:csb1="00000000"/>
  </w:font>
  <w:font w:name="yandex-sans">
    <w:altName w:val="Times New Roman"/>
    <w:panose1 w:val="00000000000000000000"/>
    <w:charset w:val="00"/>
    <w:family w:val="roman"/>
    <w:notTrueType/>
    <w:pitch w:val="default"/>
  </w:font>
  <w:font w:name="Andale Sans UI">
    <w:altName w:val="Times New Roman"/>
    <w:charset w:val="00"/>
    <w:family w:val="auto"/>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ind w:left="360" w:hanging="360"/>
      </w:pPr>
      <w:rPr>
        <w:rFonts w:ascii="OpenSymbol" w:eastAsia="OpenSymbol"/>
      </w:rPr>
    </w:lvl>
    <w:lvl w:ilvl="1">
      <w:start w:val="1"/>
      <w:numFmt w:val="bullet"/>
      <w:lvlText w:val="◦"/>
      <w:lvlJc w:val="left"/>
      <w:pPr>
        <w:ind w:left="720" w:hanging="360"/>
      </w:pPr>
      <w:rPr>
        <w:rFonts w:ascii="OpenSymbol" w:eastAsia="OpenSymbol"/>
      </w:rPr>
    </w:lvl>
    <w:lvl w:ilvl="2">
      <w:start w:val="1"/>
      <w:numFmt w:val="bullet"/>
      <w:lvlText w:val="▪"/>
      <w:lvlJc w:val="left"/>
      <w:pPr>
        <w:ind w:left="1080" w:hanging="360"/>
      </w:pPr>
      <w:rPr>
        <w:rFonts w:ascii="OpenSymbol" w:eastAsia="OpenSymbol"/>
      </w:rPr>
    </w:lvl>
    <w:lvl w:ilvl="3">
      <w:start w:val="1"/>
      <w:numFmt w:val="bullet"/>
      <w:lvlText w:val="•"/>
      <w:lvlJc w:val="left"/>
      <w:pPr>
        <w:ind w:left="1440" w:hanging="360"/>
      </w:pPr>
      <w:rPr>
        <w:rFonts w:ascii="OpenSymbol" w:eastAsia="OpenSymbol"/>
      </w:rPr>
    </w:lvl>
    <w:lvl w:ilvl="4">
      <w:start w:val="1"/>
      <w:numFmt w:val="bullet"/>
      <w:lvlText w:val="◦"/>
      <w:lvlJc w:val="left"/>
      <w:pPr>
        <w:ind w:left="1800" w:hanging="360"/>
      </w:pPr>
      <w:rPr>
        <w:rFonts w:ascii="OpenSymbol" w:eastAsia="OpenSymbol"/>
      </w:rPr>
    </w:lvl>
    <w:lvl w:ilvl="5">
      <w:start w:val="1"/>
      <w:numFmt w:val="bullet"/>
      <w:lvlText w:val="▪"/>
      <w:lvlJc w:val="left"/>
      <w:pPr>
        <w:ind w:left="2160" w:hanging="360"/>
      </w:pPr>
      <w:rPr>
        <w:rFonts w:ascii="OpenSymbol" w:eastAsia="OpenSymbol"/>
      </w:rPr>
    </w:lvl>
    <w:lvl w:ilvl="6">
      <w:start w:val="1"/>
      <w:numFmt w:val="bullet"/>
      <w:lvlText w:val="•"/>
      <w:lvlJc w:val="left"/>
      <w:pPr>
        <w:ind w:left="2520" w:hanging="360"/>
      </w:pPr>
      <w:rPr>
        <w:rFonts w:ascii="OpenSymbol" w:eastAsia="OpenSymbol"/>
      </w:rPr>
    </w:lvl>
    <w:lvl w:ilvl="7">
      <w:start w:val="1"/>
      <w:numFmt w:val="bullet"/>
      <w:lvlText w:val="◦"/>
      <w:lvlJc w:val="left"/>
      <w:pPr>
        <w:ind w:left="2880" w:hanging="360"/>
      </w:pPr>
      <w:rPr>
        <w:rFonts w:ascii="OpenSymbol" w:eastAsia="OpenSymbol"/>
      </w:rPr>
    </w:lvl>
    <w:lvl w:ilvl="8">
      <w:start w:val="1"/>
      <w:numFmt w:val="bullet"/>
      <w:lvlText w:val="▪"/>
      <w:lvlJc w:val="left"/>
      <w:pPr>
        <w:ind w:left="3240" w:hanging="360"/>
      </w:pPr>
      <w:rPr>
        <w:rFonts w:ascii="OpenSymbol" w:eastAsia="OpenSymbol"/>
      </w:rPr>
    </w:lvl>
  </w:abstractNum>
  <w:abstractNum w:abstractNumId="1">
    <w:nsid w:val="00000002"/>
    <w:multiLevelType w:val="multilevel"/>
    <w:tmpl w:val="00000002"/>
    <w:lvl w:ilvl="0">
      <w:start w:val="1"/>
      <w:numFmt w:val="bullet"/>
      <w:lvlText w:val="•"/>
      <w:lvlJc w:val="left"/>
      <w:pPr>
        <w:ind w:left="360" w:hanging="360"/>
      </w:pPr>
      <w:rPr>
        <w:rFonts w:ascii="OpenSymbol" w:eastAsia="OpenSymbol"/>
      </w:rPr>
    </w:lvl>
    <w:lvl w:ilvl="1">
      <w:start w:val="1"/>
      <w:numFmt w:val="bullet"/>
      <w:lvlText w:val="◦"/>
      <w:lvlJc w:val="left"/>
      <w:pPr>
        <w:ind w:left="720" w:hanging="360"/>
      </w:pPr>
      <w:rPr>
        <w:rFonts w:ascii="OpenSymbol" w:eastAsia="OpenSymbol"/>
      </w:rPr>
    </w:lvl>
    <w:lvl w:ilvl="2">
      <w:start w:val="1"/>
      <w:numFmt w:val="bullet"/>
      <w:lvlText w:val="▪"/>
      <w:lvlJc w:val="left"/>
      <w:pPr>
        <w:ind w:left="1080" w:hanging="360"/>
      </w:pPr>
      <w:rPr>
        <w:rFonts w:ascii="OpenSymbol" w:eastAsia="OpenSymbol"/>
      </w:rPr>
    </w:lvl>
    <w:lvl w:ilvl="3">
      <w:start w:val="1"/>
      <w:numFmt w:val="bullet"/>
      <w:lvlText w:val="•"/>
      <w:lvlJc w:val="left"/>
      <w:pPr>
        <w:ind w:left="1440" w:hanging="360"/>
      </w:pPr>
      <w:rPr>
        <w:rFonts w:ascii="OpenSymbol" w:eastAsia="OpenSymbol"/>
      </w:rPr>
    </w:lvl>
    <w:lvl w:ilvl="4">
      <w:start w:val="1"/>
      <w:numFmt w:val="bullet"/>
      <w:lvlText w:val="◦"/>
      <w:lvlJc w:val="left"/>
      <w:pPr>
        <w:ind w:left="1800" w:hanging="360"/>
      </w:pPr>
      <w:rPr>
        <w:rFonts w:ascii="OpenSymbol" w:eastAsia="OpenSymbol"/>
      </w:rPr>
    </w:lvl>
    <w:lvl w:ilvl="5">
      <w:start w:val="1"/>
      <w:numFmt w:val="bullet"/>
      <w:lvlText w:val="▪"/>
      <w:lvlJc w:val="left"/>
      <w:pPr>
        <w:ind w:left="2160" w:hanging="360"/>
      </w:pPr>
      <w:rPr>
        <w:rFonts w:ascii="OpenSymbol" w:eastAsia="OpenSymbol"/>
      </w:rPr>
    </w:lvl>
    <w:lvl w:ilvl="6">
      <w:start w:val="1"/>
      <w:numFmt w:val="bullet"/>
      <w:lvlText w:val="•"/>
      <w:lvlJc w:val="left"/>
      <w:pPr>
        <w:ind w:left="2520" w:hanging="360"/>
      </w:pPr>
      <w:rPr>
        <w:rFonts w:ascii="OpenSymbol" w:eastAsia="OpenSymbol"/>
      </w:rPr>
    </w:lvl>
    <w:lvl w:ilvl="7">
      <w:start w:val="1"/>
      <w:numFmt w:val="bullet"/>
      <w:lvlText w:val="◦"/>
      <w:lvlJc w:val="left"/>
      <w:pPr>
        <w:ind w:left="2880" w:hanging="360"/>
      </w:pPr>
      <w:rPr>
        <w:rFonts w:ascii="OpenSymbol" w:eastAsia="OpenSymbol"/>
      </w:rPr>
    </w:lvl>
    <w:lvl w:ilvl="8">
      <w:start w:val="1"/>
      <w:numFmt w:val="bullet"/>
      <w:lvlText w:val="▪"/>
      <w:lvlJc w:val="left"/>
      <w:pPr>
        <w:ind w:left="3240" w:hanging="360"/>
      </w:pPr>
      <w:rPr>
        <w:rFonts w:ascii="OpenSymbol" w:eastAsia="OpenSymbol"/>
      </w:rPr>
    </w:lvl>
  </w:abstractNum>
  <w:abstractNum w:abstractNumId="2">
    <w:nsid w:val="00000003"/>
    <w:multiLevelType w:val="multilevel"/>
    <w:tmpl w:val="00000003"/>
    <w:name w:val="RTF_Num 6"/>
    <w:lvl w:ilvl="0">
      <w:start w:val="1"/>
      <w:numFmt w:val="bullet"/>
      <w:lvlText w:val="•"/>
      <w:lvlJc w:val="left"/>
      <w:pPr>
        <w:ind w:left="360" w:hanging="360"/>
      </w:pPr>
      <w:rPr>
        <w:rFonts w:ascii="OpenSymbol" w:eastAsia="OpenSymbol"/>
        <w:sz w:val="20"/>
      </w:rPr>
    </w:lvl>
    <w:lvl w:ilvl="1">
      <w:start w:val="1"/>
      <w:numFmt w:val="bullet"/>
      <w:lvlText w:val="◦"/>
      <w:lvlJc w:val="left"/>
      <w:pPr>
        <w:ind w:left="720" w:hanging="360"/>
      </w:pPr>
      <w:rPr>
        <w:rFonts w:ascii="OpenSymbol" w:eastAsia="OpenSymbol"/>
        <w:sz w:val="20"/>
      </w:rPr>
    </w:lvl>
    <w:lvl w:ilvl="2">
      <w:start w:val="1"/>
      <w:numFmt w:val="bullet"/>
      <w:lvlText w:val="▪"/>
      <w:lvlJc w:val="left"/>
      <w:pPr>
        <w:ind w:left="1080" w:hanging="360"/>
      </w:pPr>
      <w:rPr>
        <w:rFonts w:ascii="OpenSymbol" w:eastAsia="OpenSymbol"/>
        <w:sz w:val="20"/>
      </w:rPr>
    </w:lvl>
    <w:lvl w:ilvl="3">
      <w:start w:val="1"/>
      <w:numFmt w:val="bullet"/>
      <w:lvlText w:val="•"/>
      <w:lvlJc w:val="left"/>
      <w:pPr>
        <w:ind w:left="1440" w:hanging="360"/>
      </w:pPr>
      <w:rPr>
        <w:rFonts w:ascii="OpenSymbol" w:eastAsia="OpenSymbol"/>
        <w:sz w:val="20"/>
      </w:rPr>
    </w:lvl>
    <w:lvl w:ilvl="4">
      <w:start w:val="1"/>
      <w:numFmt w:val="bullet"/>
      <w:lvlText w:val="◦"/>
      <w:lvlJc w:val="left"/>
      <w:pPr>
        <w:ind w:left="1800" w:hanging="360"/>
      </w:pPr>
      <w:rPr>
        <w:rFonts w:ascii="OpenSymbol" w:eastAsia="OpenSymbol"/>
        <w:sz w:val="20"/>
      </w:rPr>
    </w:lvl>
    <w:lvl w:ilvl="5">
      <w:start w:val="1"/>
      <w:numFmt w:val="bullet"/>
      <w:lvlText w:val="▪"/>
      <w:lvlJc w:val="left"/>
      <w:pPr>
        <w:ind w:left="2160" w:hanging="360"/>
      </w:pPr>
      <w:rPr>
        <w:rFonts w:ascii="OpenSymbol" w:eastAsia="OpenSymbol"/>
        <w:sz w:val="20"/>
      </w:rPr>
    </w:lvl>
    <w:lvl w:ilvl="6">
      <w:start w:val="1"/>
      <w:numFmt w:val="bullet"/>
      <w:lvlText w:val="•"/>
      <w:lvlJc w:val="left"/>
      <w:pPr>
        <w:ind w:left="2520" w:hanging="360"/>
      </w:pPr>
      <w:rPr>
        <w:rFonts w:ascii="OpenSymbol" w:eastAsia="OpenSymbol"/>
        <w:sz w:val="20"/>
      </w:rPr>
    </w:lvl>
    <w:lvl w:ilvl="7">
      <w:start w:val="1"/>
      <w:numFmt w:val="bullet"/>
      <w:lvlText w:val="◦"/>
      <w:lvlJc w:val="left"/>
      <w:pPr>
        <w:ind w:left="2880" w:hanging="360"/>
      </w:pPr>
      <w:rPr>
        <w:rFonts w:ascii="OpenSymbol" w:eastAsia="OpenSymbol"/>
        <w:sz w:val="20"/>
      </w:rPr>
    </w:lvl>
    <w:lvl w:ilvl="8">
      <w:start w:val="1"/>
      <w:numFmt w:val="bullet"/>
      <w:lvlText w:val="▪"/>
      <w:lvlJc w:val="left"/>
      <w:pPr>
        <w:ind w:left="3240" w:hanging="360"/>
      </w:pPr>
      <w:rPr>
        <w:rFonts w:ascii="OpenSymbol" w:eastAsia="OpenSymbol"/>
        <w:sz w:val="20"/>
      </w:rPr>
    </w:lvl>
  </w:abstractNum>
  <w:abstractNum w:abstractNumId="3">
    <w:nsid w:val="00000004"/>
    <w:multiLevelType w:val="multilevel"/>
    <w:tmpl w:val="00000004"/>
    <w:name w:val="RTF_Num 5"/>
    <w:lvl w:ilvl="0">
      <w:start w:val="1"/>
      <w:numFmt w:val="bullet"/>
      <w:lvlText w:val="•"/>
      <w:lvlJc w:val="left"/>
      <w:pPr>
        <w:ind w:left="416" w:hanging="360"/>
      </w:pPr>
      <w:rPr>
        <w:rFonts w:ascii="OpenSymbol" w:eastAsia="OpenSymbol"/>
        <w:sz w:val="20"/>
      </w:rPr>
    </w:lvl>
    <w:lvl w:ilvl="1">
      <w:start w:val="1"/>
      <w:numFmt w:val="bullet"/>
      <w:lvlText w:val="◦"/>
      <w:lvlJc w:val="left"/>
      <w:pPr>
        <w:ind w:left="776" w:hanging="360"/>
      </w:pPr>
      <w:rPr>
        <w:rFonts w:ascii="OpenSymbol" w:eastAsia="OpenSymbol"/>
        <w:sz w:val="20"/>
      </w:rPr>
    </w:lvl>
    <w:lvl w:ilvl="2">
      <w:start w:val="1"/>
      <w:numFmt w:val="bullet"/>
      <w:lvlText w:val="▪"/>
      <w:lvlJc w:val="left"/>
      <w:pPr>
        <w:ind w:left="1136" w:hanging="360"/>
      </w:pPr>
      <w:rPr>
        <w:rFonts w:ascii="OpenSymbol" w:eastAsia="OpenSymbol"/>
        <w:sz w:val="20"/>
      </w:rPr>
    </w:lvl>
    <w:lvl w:ilvl="3">
      <w:start w:val="1"/>
      <w:numFmt w:val="bullet"/>
      <w:lvlText w:val="•"/>
      <w:lvlJc w:val="left"/>
      <w:pPr>
        <w:ind w:left="1496" w:hanging="360"/>
      </w:pPr>
      <w:rPr>
        <w:rFonts w:ascii="OpenSymbol" w:eastAsia="OpenSymbol"/>
        <w:sz w:val="20"/>
      </w:rPr>
    </w:lvl>
    <w:lvl w:ilvl="4">
      <w:start w:val="1"/>
      <w:numFmt w:val="bullet"/>
      <w:lvlText w:val="◦"/>
      <w:lvlJc w:val="left"/>
      <w:pPr>
        <w:ind w:left="1856" w:hanging="360"/>
      </w:pPr>
      <w:rPr>
        <w:rFonts w:ascii="OpenSymbol" w:eastAsia="OpenSymbol"/>
        <w:sz w:val="20"/>
      </w:rPr>
    </w:lvl>
    <w:lvl w:ilvl="5">
      <w:start w:val="1"/>
      <w:numFmt w:val="bullet"/>
      <w:lvlText w:val="▪"/>
      <w:lvlJc w:val="left"/>
      <w:pPr>
        <w:ind w:left="2216" w:hanging="360"/>
      </w:pPr>
      <w:rPr>
        <w:rFonts w:ascii="OpenSymbol" w:eastAsia="OpenSymbol"/>
        <w:sz w:val="20"/>
      </w:rPr>
    </w:lvl>
    <w:lvl w:ilvl="6">
      <w:start w:val="1"/>
      <w:numFmt w:val="bullet"/>
      <w:lvlText w:val="•"/>
      <w:lvlJc w:val="left"/>
      <w:pPr>
        <w:ind w:left="2576" w:hanging="360"/>
      </w:pPr>
      <w:rPr>
        <w:rFonts w:ascii="OpenSymbol" w:eastAsia="OpenSymbol"/>
        <w:sz w:val="20"/>
      </w:rPr>
    </w:lvl>
    <w:lvl w:ilvl="7">
      <w:start w:val="1"/>
      <w:numFmt w:val="bullet"/>
      <w:lvlText w:val="◦"/>
      <w:lvlJc w:val="left"/>
      <w:pPr>
        <w:ind w:left="2936" w:hanging="360"/>
      </w:pPr>
      <w:rPr>
        <w:rFonts w:ascii="OpenSymbol" w:eastAsia="OpenSymbol"/>
        <w:sz w:val="20"/>
      </w:rPr>
    </w:lvl>
    <w:lvl w:ilvl="8">
      <w:start w:val="1"/>
      <w:numFmt w:val="bullet"/>
      <w:lvlText w:val="▪"/>
      <w:lvlJc w:val="left"/>
      <w:pPr>
        <w:ind w:left="3296" w:hanging="360"/>
      </w:pPr>
      <w:rPr>
        <w:rFonts w:ascii="OpenSymbol" w:eastAsia="OpenSymbol"/>
        <w:sz w:val="20"/>
      </w:rPr>
    </w:lvl>
  </w:abstractNum>
  <w:abstractNum w:abstractNumId="4">
    <w:nsid w:val="00000005"/>
    <w:multiLevelType w:val="multilevel"/>
    <w:tmpl w:val="00000005"/>
    <w:name w:val="RTF_Num 3"/>
    <w:lvl w:ilvl="0">
      <w:start w:val="1"/>
      <w:numFmt w:val="decimal"/>
      <w:lvlText w:val="%1."/>
      <w:lvlJc w:val="left"/>
      <w:pPr>
        <w:ind w:left="360" w:hanging="360"/>
      </w:pPr>
      <w:rPr>
        <w:rFonts w:ascii="OpenSymbol" w:eastAsia="OpenSymbol"/>
        <w:sz w:val="20"/>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00000006"/>
    <w:multiLevelType w:val="multilevel"/>
    <w:tmpl w:val="00000006"/>
    <w:name w:val="RTF_Num 2"/>
    <w:lvl w:ilvl="0">
      <w:start w:val="1"/>
      <w:numFmt w:val="bullet"/>
      <w:lvlText w:val="•"/>
      <w:lvlJc w:val="left"/>
      <w:pPr>
        <w:ind w:left="360" w:hanging="360"/>
      </w:pPr>
      <w:rPr>
        <w:rFonts w:ascii="OpenSymbol" w:eastAsia="OpenSymbol"/>
        <w:sz w:val="20"/>
      </w:rPr>
    </w:lvl>
    <w:lvl w:ilvl="1">
      <w:start w:val="1"/>
      <w:numFmt w:val="bullet"/>
      <w:lvlText w:val="◦"/>
      <w:lvlJc w:val="left"/>
      <w:pPr>
        <w:ind w:left="720" w:hanging="360"/>
      </w:pPr>
      <w:rPr>
        <w:rFonts w:ascii="OpenSymbol" w:eastAsia="OpenSymbol"/>
        <w:sz w:val="20"/>
      </w:rPr>
    </w:lvl>
    <w:lvl w:ilvl="2">
      <w:start w:val="1"/>
      <w:numFmt w:val="bullet"/>
      <w:lvlText w:val="▪"/>
      <w:lvlJc w:val="left"/>
      <w:pPr>
        <w:ind w:left="1080" w:hanging="360"/>
      </w:pPr>
      <w:rPr>
        <w:rFonts w:ascii="OpenSymbol" w:eastAsia="OpenSymbol"/>
        <w:sz w:val="20"/>
      </w:rPr>
    </w:lvl>
    <w:lvl w:ilvl="3">
      <w:start w:val="1"/>
      <w:numFmt w:val="bullet"/>
      <w:lvlText w:val="•"/>
      <w:lvlJc w:val="left"/>
      <w:pPr>
        <w:ind w:left="1440" w:hanging="360"/>
      </w:pPr>
      <w:rPr>
        <w:rFonts w:ascii="OpenSymbol" w:eastAsia="OpenSymbol"/>
        <w:sz w:val="20"/>
      </w:rPr>
    </w:lvl>
    <w:lvl w:ilvl="4">
      <w:start w:val="1"/>
      <w:numFmt w:val="bullet"/>
      <w:lvlText w:val="◦"/>
      <w:lvlJc w:val="left"/>
      <w:pPr>
        <w:ind w:left="1800" w:hanging="360"/>
      </w:pPr>
      <w:rPr>
        <w:rFonts w:ascii="OpenSymbol" w:eastAsia="OpenSymbol"/>
        <w:sz w:val="20"/>
      </w:rPr>
    </w:lvl>
    <w:lvl w:ilvl="5">
      <w:start w:val="1"/>
      <w:numFmt w:val="bullet"/>
      <w:lvlText w:val="▪"/>
      <w:lvlJc w:val="left"/>
      <w:pPr>
        <w:ind w:left="2160" w:hanging="360"/>
      </w:pPr>
      <w:rPr>
        <w:rFonts w:ascii="OpenSymbol" w:eastAsia="OpenSymbol"/>
        <w:sz w:val="20"/>
      </w:rPr>
    </w:lvl>
    <w:lvl w:ilvl="6">
      <w:start w:val="1"/>
      <w:numFmt w:val="bullet"/>
      <w:lvlText w:val="•"/>
      <w:lvlJc w:val="left"/>
      <w:pPr>
        <w:ind w:left="2520" w:hanging="360"/>
      </w:pPr>
      <w:rPr>
        <w:rFonts w:ascii="OpenSymbol" w:eastAsia="OpenSymbol"/>
        <w:sz w:val="20"/>
      </w:rPr>
    </w:lvl>
    <w:lvl w:ilvl="7">
      <w:start w:val="1"/>
      <w:numFmt w:val="bullet"/>
      <w:lvlText w:val="◦"/>
      <w:lvlJc w:val="left"/>
      <w:pPr>
        <w:ind w:left="2880" w:hanging="360"/>
      </w:pPr>
      <w:rPr>
        <w:rFonts w:ascii="OpenSymbol" w:eastAsia="OpenSymbol"/>
        <w:sz w:val="20"/>
      </w:rPr>
    </w:lvl>
    <w:lvl w:ilvl="8">
      <w:start w:val="1"/>
      <w:numFmt w:val="bullet"/>
      <w:lvlText w:val="▪"/>
      <w:lvlJc w:val="left"/>
      <w:pPr>
        <w:ind w:left="3240" w:hanging="360"/>
      </w:pPr>
      <w:rPr>
        <w:rFonts w:ascii="OpenSymbol" w:eastAsia="OpenSymbol"/>
        <w:sz w:val="20"/>
      </w:rPr>
    </w:lvl>
  </w:abstractNum>
  <w:abstractNum w:abstractNumId="6">
    <w:nsid w:val="081A0DFE"/>
    <w:multiLevelType w:val="multilevel"/>
    <w:tmpl w:val="DED8B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8CD4FBF"/>
    <w:multiLevelType w:val="hybridMultilevel"/>
    <w:tmpl w:val="60086E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1F32DD"/>
    <w:multiLevelType w:val="multilevel"/>
    <w:tmpl w:val="225CA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F34E51"/>
    <w:multiLevelType w:val="multilevel"/>
    <w:tmpl w:val="9B72F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3E04DD"/>
    <w:multiLevelType w:val="hybridMultilevel"/>
    <w:tmpl w:val="51465CD4"/>
    <w:lvl w:ilvl="0" w:tplc="7514EF42">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2B0517F9"/>
    <w:multiLevelType w:val="hybridMultilevel"/>
    <w:tmpl w:val="14B0E7F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333E1224"/>
    <w:multiLevelType w:val="multilevel"/>
    <w:tmpl w:val="3A74E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DC0B1F"/>
    <w:multiLevelType w:val="multilevel"/>
    <w:tmpl w:val="CBD2B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A00D7E"/>
    <w:multiLevelType w:val="multilevel"/>
    <w:tmpl w:val="B9022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74307A3"/>
    <w:multiLevelType w:val="hybridMultilevel"/>
    <w:tmpl w:val="51465CD4"/>
    <w:lvl w:ilvl="0" w:tplc="7514EF42">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475D6EF1"/>
    <w:multiLevelType w:val="multilevel"/>
    <w:tmpl w:val="A4CA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93537E1"/>
    <w:multiLevelType w:val="hybridMultilevel"/>
    <w:tmpl w:val="9EF0097A"/>
    <w:lvl w:ilvl="0" w:tplc="88BE4E62">
      <w:start w:val="1"/>
      <w:numFmt w:val="decimal"/>
      <w:lvlText w:val="%1."/>
      <w:lvlJc w:val="left"/>
      <w:pPr>
        <w:ind w:left="720" w:hanging="360"/>
      </w:pPr>
      <w:rPr>
        <w:rFonts w:hint="default"/>
        <w:color w:val="37373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1101B79"/>
    <w:multiLevelType w:val="multilevel"/>
    <w:tmpl w:val="423A39EA"/>
    <w:lvl w:ilvl="0">
      <w:start w:val="1"/>
      <w:numFmt w:val="decimal"/>
      <w:lvlText w:val="%1."/>
      <w:lvlJc w:val="left"/>
      <w:pPr>
        <w:ind w:left="450" w:hanging="450"/>
      </w:pPr>
      <w:rPr>
        <w:rFonts w:hint="default"/>
      </w:rPr>
    </w:lvl>
    <w:lvl w:ilvl="1">
      <w:start w:val="5"/>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9">
    <w:nsid w:val="57395B59"/>
    <w:multiLevelType w:val="multilevel"/>
    <w:tmpl w:val="82E63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75519E7"/>
    <w:multiLevelType w:val="multilevel"/>
    <w:tmpl w:val="575519E7"/>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57565D81"/>
    <w:multiLevelType w:val="multilevel"/>
    <w:tmpl w:val="57565D81"/>
    <w:lvl w:ilvl="0">
      <w:start w:val="1"/>
      <w:numFmt w:val="decimal"/>
      <w:lvlText w:val="%1."/>
      <w:lvlJc w:val="left"/>
      <w:pPr>
        <w:tabs>
          <w:tab w:val="left" w:pos="870"/>
        </w:tabs>
        <w:ind w:left="870" w:hanging="435"/>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5BA20CCE"/>
    <w:multiLevelType w:val="hybridMultilevel"/>
    <w:tmpl w:val="73E48EF0"/>
    <w:lvl w:ilvl="0" w:tplc="5ABE9CCA">
      <w:start w:val="6"/>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nsid w:val="5CEB60CF"/>
    <w:multiLevelType w:val="hybridMultilevel"/>
    <w:tmpl w:val="34D2A2E2"/>
    <w:lvl w:ilvl="0" w:tplc="4F107D8A">
      <w:start w:val="1"/>
      <w:numFmt w:val="decimal"/>
      <w:lvlText w:val="%1."/>
      <w:lvlJc w:val="left"/>
      <w:pPr>
        <w:ind w:left="360" w:hanging="360"/>
      </w:pPr>
      <w:rPr>
        <w:rFonts w:hint="default"/>
        <w:b/>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5D316986"/>
    <w:multiLevelType w:val="multilevel"/>
    <w:tmpl w:val="B6963316"/>
    <w:lvl w:ilvl="0">
      <w:start w:val="1"/>
      <w:numFmt w:val="bullet"/>
      <w:lvlText w:val=""/>
      <w:lvlJc w:val="left"/>
      <w:pPr>
        <w:tabs>
          <w:tab w:val="num" w:pos="360"/>
        </w:tabs>
        <w:ind w:left="360" w:hanging="360"/>
      </w:pPr>
      <w:rPr>
        <w:rFonts w:ascii="Symbol" w:hAnsi="Symbol" w:hint="default"/>
      </w:rPr>
    </w:lvl>
    <w:lvl w:ilvl="1">
      <w:start w:val="5"/>
      <w:numFmt w:val="decimal"/>
      <w:lvlText w:val="%1.%2."/>
      <w:lvlJc w:val="left"/>
      <w:pPr>
        <w:tabs>
          <w:tab w:val="num" w:pos="1004"/>
        </w:tabs>
        <w:ind w:left="716" w:hanging="432"/>
      </w:pPr>
      <w:rPr>
        <w:rFonts w:hint="default"/>
        <w:color w:val="auto"/>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2"/>
      <w:numFmt w:val="decimal"/>
      <w:lvlText w:val="%1.11."/>
      <w:lvlJc w:val="left"/>
      <w:pPr>
        <w:tabs>
          <w:tab w:val="num" w:pos="6120"/>
        </w:tabs>
        <w:ind w:left="4320" w:hanging="1440"/>
      </w:pPr>
      <w:rPr>
        <w:rFonts w:hint="default"/>
      </w:rPr>
    </w:lvl>
  </w:abstractNum>
  <w:abstractNum w:abstractNumId="25">
    <w:nsid w:val="5DD50C3A"/>
    <w:multiLevelType w:val="hybridMultilevel"/>
    <w:tmpl w:val="51465CD4"/>
    <w:lvl w:ilvl="0" w:tplc="7514EF42">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6D250646"/>
    <w:multiLevelType w:val="multilevel"/>
    <w:tmpl w:val="C362326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04"/>
        </w:tabs>
        <w:ind w:left="716" w:hanging="432"/>
      </w:pPr>
      <w:rPr>
        <w:rFonts w:hint="default"/>
        <w:color w:val="auto"/>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2"/>
      <w:numFmt w:val="decimal"/>
      <w:lvlText w:val="%1.11."/>
      <w:lvlJc w:val="left"/>
      <w:pPr>
        <w:tabs>
          <w:tab w:val="num" w:pos="6120"/>
        </w:tabs>
        <w:ind w:left="4320" w:hanging="1440"/>
      </w:pPr>
      <w:rPr>
        <w:rFonts w:hint="default"/>
      </w:rPr>
    </w:lvl>
  </w:abstractNum>
  <w:abstractNum w:abstractNumId="27">
    <w:nsid w:val="6E4B0621"/>
    <w:multiLevelType w:val="multilevel"/>
    <w:tmpl w:val="B8006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0122E79"/>
    <w:multiLevelType w:val="multilevel"/>
    <w:tmpl w:val="24EA6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70A0B65"/>
    <w:multiLevelType w:val="hybridMultilevel"/>
    <w:tmpl w:val="7026F72E"/>
    <w:lvl w:ilvl="0" w:tplc="B7D6045A">
      <w:start w:val="1"/>
      <w:numFmt w:val="decimal"/>
      <w:lvlText w:val="%1."/>
      <w:lvlJc w:val="left"/>
      <w:pPr>
        <w:tabs>
          <w:tab w:val="num" w:pos="719"/>
        </w:tabs>
        <w:ind w:left="719" w:hanging="43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79003A77"/>
    <w:multiLevelType w:val="multilevel"/>
    <w:tmpl w:val="425C3BF2"/>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num w:numId="1">
    <w:abstractNumId w:val="28"/>
  </w:num>
  <w:num w:numId="2">
    <w:abstractNumId w:val="14"/>
  </w:num>
  <w:num w:numId="3">
    <w:abstractNumId w:val="19"/>
  </w:num>
  <w:num w:numId="4">
    <w:abstractNumId w:val="6"/>
  </w:num>
  <w:num w:numId="5">
    <w:abstractNumId w:val="9"/>
  </w:num>
  <w:num w:numId="6">
    <w:abstractNumId w:val="13"/>
  </w:num>
  <w:num w:numId="7">
    <w:abstractNumId w:val="8"/>
  </w:num>
  <w:num w:numId="8">
    <w:abstractNumId w:val="27"/>
  </w:num>
  <w:num w:numId="9">
    <w:abstractNumId w:val="12"/>
  </w:num>
  <w:num w:numId="10">
    <w:abstractNumId w:val="16"/>
  </w:num>
  <w:num w:numId="11">
    <w:abstractNumId w:val="18"/>
  </w:num>
  <w:num w:numId="12">
    <w:abstractNumId w:val="30"/>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7"/>
  </w:num>
  <w:num w:numId="17">
    <w:abstractNumId w:val="15"/>
  </w:num>
  <w:num w:numId="18">
    <w:abstractNumId w:val="10"/>
  </w:num>
  <w:num w:numId="19">
    <w:abstractNumId w:val="11"/>
  </w:num>
  <w:num w:numId="20">
    <w:abstractNumId w:val="2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24"/>
  </w:num>
  <w:num w:numId="25">
    <w:abstractNumId w:val="23"/>
  </w:num>
  <w:num w:numId="26">
    <w:abstractNumId w:val="22"/>
  </w:num>
  <w:num w:numId="27">
    <w:abstractNumId w:val="3"/>
  </w:num>
  <w:num w:numId="28">
    <w:abstractNumId w:val="3"/>
    <w:lvlOverride w:ilvl="0"/>
    <w:lvlOverride w:ilvl="1"/>
    <w:lvlOverride w:ilvl="2"/>
    <w:lvlOverride w:ilvl="3"/>
    <w:lvlOverride w:ilvl="4"/>
    <w:lvlOverride w:ilvl="5"/>
    <w:lvlOverride w:ilvl="6"/>
    <w:lvlOverride w:ilvl="7"/>
    <w:lvlOverride w:ilvl="8"/>
  </w:num>
  <w:num w:numId="29">
    <w:abstractNumId w:val="1"/>
  </w:num>
  <w:num w:numId="30">
    <w:abstractNumId w:val="1"/>
    <w:lvlOverride w:ilvl="0"/>
    <w:lvlOverride w:ilvl="1"/>
    <w:lvlOverride w:ilvl="2"/>
    <w:lvlOverride w:ilvl="3"/>
    <w:lvlOverride w:ilvl="4"/>
    <w:lvlOverride w:ilvl="5"/>
    <w:lvlOverride w:ilvl="6"/>
    <w:lvlOverride w:ilvl="7"/>
    <w:lvlOverride w:ilvl="8"/>
  </w:num>
  <w:num w:numId="31">
    <w:abstractNumId w:val="0"/>
  </w:num>
  <w:num w:numId="32">
    <w:abstractNumId w:val="0"/>
    <w:lvlOverride w:ilvl="0"/>
    <w:lvlOverride w:ilvl="1"/>
    <w:lvlOverride w:ilvl="2"/>
    <w:lvlOverride w:ilvl="3"/>
    <w:lvlOverride w:ilvl="4"/>
    <w:lvlOverride w:ilvl="5"/>
    <w:lvlOverride w:ilvl="6"/>
    <w:lvlOverride w:ilvl="7"/>
    <w:lvlOverride w:ilvl="8"/>
  </w:num>
  <w:num w:numId="33">
    <w:abstractNumId w:val="4"/>
  </w:num>
  <w:num w:numId="34">
    <w:abstractNumId w:val="4"/>
    <w:lvlOverride w:ilvl="0">
      <w:startOverride w:val="1"/>
    </w:lvlOverride>
    <w:lvlOverride w:ilvl="1"/>
    <w:lvlOverride w:ilvl="2"/>
    <w:lvlOverride w:ilvl="3"/>
    <w:lvlOverride w:ilvl="4"/>
    <w:lvlOverride w:ilvl="5"/>
    <w:lvlOverride w:ilvl="6"/>
    <w:lvlOverride w:ilvl="7"/>
    <w:lvlOverride w:ilvl="8"/>
  </w:num>
  <w:num w:numId="35">
    <w:abstractNumId w:val="5"/>
  </w:num>
  <w:num w:numId="36">
    <w:abstractNumId w:val="5"/>
    <w:lvlOverride w:ilvl="0"/>
    <w:lvlOverride w:ilvl="1"/>
    <w:lvlOverride w:ilvl="2"/>
    <w:lvlOverride w:ilvl="3"/>
    <w:lvlOverride w:ilvl="4"/>
    <w:lvlOverride w:ilvl="5"/>
    <w:lvlOverride w:ilvl="6"/>
    <w:lvlOverride w:ilvl="7"/>
    <w:lvlOverride w:ilvl="8"/>
  </w:num>
  <w:num w:numId="37">
    <w:abstractNumId w:val="2"/>
  </w:num>
  <w:num w:numId="38">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B36"/>
    <w:rsid w:val="000027FE"/>
    <w:rsid w:val="00020224"/>
    <w:rsid w:val="00030210"/>
    <w:rsid w:val="000D7E12"/>
    <w:rsid w:val="00113382"/>
    <w:rsid w:val="00153D62"/>
    <w:rsid w:val="001774A5"/>
    <w:rsid w:val="001B6BBF"/>
    <w:rsid w:val="001F4062"/>
    <w:rsid w:val="002175DE"/>
    <w:rsid w:val="00217B5F"/>
    <w:rsid w:val="002D03CF"/>
    <w:rsid w:val="002D2433"/>
    <w:rsid w:val="002F79F2"/>
    <w:rsid w:val="00331F9D"/>
    <w:rsid w:val="0034017B"/>
    <w:rsid w:val="00340A84"/>
    <w:rsid w:val="0035033C"/>
    <w:rsid w:val="00392DE2"/>
    <w:rsid w:val="003958B8"/>
    <w:rsid w:val="003A25F8"/>
    <w:rsid w:val="003C3E3B"/>
    <w:rsid w:val="00404830"/>
    <w:rsid w:val="004678BA"/>
    <w:rsid w:val="00474823"/>
    <w:rsid w:val="00491F90"/>
    <w:rsid w:val="004E1DE1"/>
    <w:rsid w:val="004F2847"/>
    <w:rsid w:val="00502D6D"/>
    <w:rsid w:val="005108D6"/>
    <w:rsid w:val="005558C7"/>
    <w:rsid w:val="005846F3"/>
    <w:rsid w:val="00593205"/>
    <w:rsid w:val="005B37A3"/>
    <w:rsid w:val="00617B36"/>
    <w:rsid w:val="006569D5"/>
    <w:rsid w:val="00671867"/>
    <w:rsid w:val="00690980"/>
    <w:rsid w:val="006A61E9"/>
    <w:rsid w:val="006D4E5E"/>
    <w:rsid w:val="006F01C4"/>
    <w:rsid w:val="006F1A42"/>
    <w:rsid w:val="007026EA"/>
    <w:rsid w:val="00731D0B"/>
    <w:rsid w:val="00732CF8"/>
    <w:rsid w:val="007442C8"/>
    <w:rsid w:val="00791252"/>
    <w:rsid w:val="007D268F"/>
    <w:rsid w:val="007F3525"/>
    <w:rsid w:val="00801622"/>
    <w:rsid w:val="00802A9A"/>
    <w:rsid w:val="0081314F"/>
    <w:rsid w:val="00844EF4"/>
    <w:rsid w:val="0085113F"/>
    <w:rsid w:val="0087453D"/>
    <w:rsid w:val="008814D6"/>
    <w:rsid w:val="00897CDC"/>
    <w:rsid w:val="008B3EC2"/>
    <w:rsid w:val="008C4D31"/>
    <w:rsid w:val="008D0C46"/>
    <w:rsid w:val="008E6FF8"/>
    <w:rsid w:val="009341E2"/>
    <w:rsid w:val="00935CBC"/>
    <w:rsid w:val="00940591"/>
    <w:rsid w:val="009922A9"/>
    <w:rsid w:val="009C4E08"/>
    <w:rsid w:val="009E4901"/>
    <w:rsid w:val="009E7E46"/>
    <w:rsid w:val="00A121B3"/>
    <w:rsid w:val="00A43195"/>
    <w:rsid w:val="00A46925"/>
    <w:rsid w:val="00A50B88"/>
    <w:rsid w:val="00A61B5C"/>
    <w:rsid w:val="00A65863"/>
    <w:rsid w:val="00A75D26"/>
    <w:rsid w:val="00A92207"/>
    <w:rsid w:val="00A93B21"/>
    <w:rsid w:val="00AB6C2A"/>
    <w:rsid w:val="00AD0247"/>
    <w:rsid w:val="00B0639A"/>
    <w:rsid w:val="00B13A1C"/>
    <w:rsid w:val="00B22AE6"/>
    <w:rsid w:val="00B329B6"/>
    <w:rsid w:val="00B40002"/>
    <w:rsid w:val="00B853C7"/>
    <w:rsid w:val="00BB3FEB"/>
    <w:rsid w:val="00BC279A"/>
    <w:rsid w:val="00BF143C"/>
    <w:rsid w:val="00C35FA9"/>
    <w:rsid w:val="00C47D6A"/>
    <w:rsid w:val="00C673AB"/>
    <w:rsid w:val="00C7179E"/>
    <w:rsid w:val="00C90E5A"/>
    <w:rsid w:val="00CC13E7"/>
    <w:rsid w:val="00CD3F1F"/>
    <w:rsid w:val="00CD774E"/>
    <w:rsid w:val="00D05F2B"/>
    <w:rsid w:val="00D178E3"/>
    <w:rsid w:val="00D17F04"/>
    <w:rsid w:val="00D9073F"/>
    <w:rsid w:val="00D9633C"/>
    <w:rsid w:val="00DB39DD"/>
    <w:rsid w:val="00DD5163"/>
    <w:rsid w:val="00E030A4"/>
    <w:rsid w:val="00E713FB"/>
    <w:rsid w:val="00EE4239"/>
    <w:rsid w:val="00EE5AF3"/>
    <w:rsid w:val="00F57BA6"/>
    <w:rsid w:val="00FB54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2"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17B3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17B36"/>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617B36"/>
  </w:style>
  <w:style w:type="paragraph" w:styleId="a3">
    <w:name w:val="Normal (Web)"/>
    <w:basedOn w:val="a"/>
    <w:uiPriority w:val="99"/>
    <w:unhideWhenUsed/>
    <w:rsid w:val="00617B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17B36"/>
  </w:style>
  <w:style w:type="character" w:styleId="a4">
    <w:name w:val="Strong"/>
    <w:basedOn w:val="a0"/>
    <w:uiPriority w:val="22"/>
    <w:qFormat/>
    <w:rsid w:val="00617B36"/>
    <w:rPr>
      <w:b/>
      <w:bCs/>
    </w:rPr>
  </w:style>
  <w:style w:type="character" w:styleId="a5">
    <w:name w:val="Emphasis"/>
    <w:basedOn w:val="a0"/>
    <w:uiPriority w:val="20"/>
    <w:qFormat/>
    <w:rsid w:val="00617B36"/>
    <w:rPr>
      <w:i/>
      <w:iCs/>
    </w:rPr>
  </w:style>
  <w:style w:type="paragraph" w:styleId="a6">
    <w:name w:val="No Spacing"/>
    <w:uiPriority w:val="1"/>
    <w:qFormat/>
    <w:rsid w:val="00935CBC"/>
    <w:pPr>
      <w:spacing w:after="0" w:line="240" w:lineRule="auto"/>
    </w:pPr>
  </w:style>
  <w:style w:type="paragraph" w:styleId="2">
    <w:name w:val="List 2"/>
    <w:basedOn w:val="a"/>
    <w:rsid w:val="00D17F04"/>
    <w:pPr>
      <w:spacing w:after="0" w:line="240" w:lineRule="auto"/>
      <w:ind w:left="566" w:hanging="283"/>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DD516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D5163"/>
    <w:rPr>
      <w:rFonts w:ascii="Tahoma" w:hAnsi="Tahoma" w:cs="Tahoma"/>
      <w:sz w:val="16"/>
      <w:szCs w:val="16"/>
    </w:rPr>
  </w:style>
  <w:style w:type="paragraph" w:styleId="a9">
    <w:name w:val="List Paragraph"/>
    <w:basedOn w:val="a"/>
    <w:uiPriority w:val="34"/>
    <w:qFormat/>
    <w:rsid w:val="00BF143C"/>
    <w:pPr>
      <w:ind w:left="720"/>
      <w:contextualSpacing/>
    </w:pPr>
  </w:style>
  <w:style w:type="paragraph" w:customStyle="1" w:styleId="ConsPlusNormal">
    <w:name w:val="ConsPlusNormal"/>
    <w:rsid w:val="008511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a">
    <w:name w:val="Hyperlink"/>
    <w:basedOn w:val="a0"/>
    <w:uiPriority w:val="99"/>
    <w:unhideWhenUsed/>
    <w:rsid w:val="00BC279A"/>
    <w:rPr>
      <w:color w:val="0000FF" w:themeColor="hyperlink"/>
      <w:u w:val="single"/>
    </w:rPr>
  </w:style>
  <w:style w:type="table" w:customStyle="1" w:styleId="12">
    <w:name w:val="Сетка таблицы1"/>
    <w:basedOn w:val="a1"/>
    <w:next w:val="ab"/>
    <w:uiPriority w:val="59"/>
    <w:rsid w:val="00B13A1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b">
    <w:name w:val="Table Grid"/>
    <w:basedOn w:val="a1"/>
    <w:uiPriority w:val="59"/>
    <w:rsid w:val="00B13A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basedOn w:val="a1"/>
    <w:next w:val="ab"/>
    <w:uiPriority w:val="59"/>
    <w:rsid w:val="00A61B5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b"/>
    <w:uiPriority w:val="59"/>
    <w:rsid w:val="002D03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b"/>
    <w:uiPriority w:val="59"/>
    <w:rsid w:val="002D03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
    <w:name w:val="Нет списка2"/>
    <w:next w:val="a2"/>
    <w:uiPriority w:val="99"/>
    <w:semiHidden/>
    <w:unhideWhenUsed/>
    <w:rsid w:val="002D03CF"/>
  </w:style>
  <w:style w:type="paragraph" w:styleId="ac">
    <w:name w:val="caption"/>
    <w:basedOn w:val="a"/>
    <w:uiPriority w:val="99"/>
    <w:semiHidden/>
    <w:unhideWhenUsed/>
    <w:qFormat/>
    <w:rsid w:val="002D03CF"/>
    <w:pPr>
      <w:widowControl w:val="0"/>
      <w:autoSpaceDE w:val="0"/>
      <w:autoSpaceDN w:val="0"/>
      <w:adjustRightInd w:val="0"/>
      <w:spacing w:before="120" w:after="120" w:line="240" w:lineRule="auto"/>
    </w:pPr>
    <w:rPr>
      <w:rFonts w:ascii="Arial" w:eastAsia="SimSun" w:hAnsi="Arial" w:cs="Arial"/>
      <w:i/>
      <w:iCs/>
      <w:sz w:val="20"/>
      <w:szCs w:val="20"/>
      <w:lang w:eastAsia="zh-CN" w:bidi="hi-IN"/>
    </w:rPr>
  </w:style>
  <w:style w:type="paragraph" w:styleId="ad">
    <w:name w:val="Body Text"/>
    <w:basedOn w:val="a"/>
    <w:link w:val="ae"/>
    <w:uiPriority w:val="99"/>
    <w:unhideWhenUsed/>
    <w:rsid w:val="002D03CF"/>
    <w:pPr>
      <w:widowControl w:val="0"/>
      <w:autoSpaceDE w:val="0"/>
      <w:autoSpaceDN w:val="0"/>
      <w:adjustRightInd w:val="0"/>
      <w:spacing w:after="120" w:line="240" w:lineRule="auto"/>
    </w:pPr>
    <w:rPr>
      <w:rFonts w:ascii="Arial" w:eastAsia="SimSun" w:hAnsi="Arial" w:cs="Arial"/>
      <w:sz w:val="20"/>
      <w:szCs w:val="20"/>
      <w:lang w:eastAsia="zh-CN" w:bidi="hi-IN"/>
    </w:rPr>
  </w:style>
  <w:style w:type="character" w:customStyle="1" w:styleId="ae">
    <w:name w:val="Основной текст Знак"/>
    <w:basedOn w:val="a0"/>
    <w:link w:val="ad"/>
    <w:uiPriority w:val="99"/>
    <w:rsid w:val="002D03CF"/>
    <w:rPr>
      <w:rFonts w:ascii="Arial" w:eastAsia="SimSun" w:hAnsi="Arial" w:cs="Arial"/>
      <w:sz w:val="20"/>
      <w:szCs w:val="20"/>
      <w:lang w:eastAsia="zh-CN" w:bidi="hi-IN"/>
    </w:rPr>
  </w:style>
  <w:style w:type="paragraph" w:styleId="af">
    <w:name w:val="List"/>
    <w:basedOn w:val="ad"/>
    <w:uiPriority w:val="99"/>
    <w:semiHidden/>
    <w:unhideWhenUsed/>
    <w:rsid w:val="002D03CF"/>
  </w:style>
  <w:style w:type="paragraph" w:styleId="af0">
    <w:name w:val="Title"/>
    <w:basedOn w:val="a"/>
    <w:next w:val="ad"/>
    <w:link w:val="af1"/>
    <w:uiPriority w:val="99"/>
    <w:qFormat/>
    <w:rsid w:val="002D03CF"/>
    <w:pPr>
      <w:keepNext/>
      <w:widowControl w:val="0"/>
      <w:autoSpaceDE w:val="0"/>
      <w:autoSpaceDN w:val="0"/>
      <w:adjustRightInd w:val="0"/>
      <w:spacing w:before="240" w:after="120" w:line="240" w:lineRule="auto"/>
    </w:pPr>
    <w:rPr>
      <w:rFonts w:ascii="Arial" w:eastAsia="Microsoft YaHei" w:hAnsi="Arial" w:cs="Arial"/>
      <w:sz w:val="28"/>
      <w:szCs w:val="28"/>
      <w:lang w:eastAsia="zh-CN" w:bidi="hi-IN"/>
    </w:rPr>
  </w:style>
  <w:style w:type="character" w:customStyle="1" w:styleId="af1">
    <w:name w:val="Название Знак"/>
    <w:basedOn w:val="a0"/>
    <w:link w:val="af0"/>
    <w:uiPriority w:val="99"/>
    <w:rsid w:val="002D03CF"/>
    <w:rPr>
      <w:rFonts w:ascii="Arial" w:eastAsia="Microsoft YaHei" w:hAnsi="Arial" w:cs="Arial"/>
      <w:sz w:val="28"/>
      <w:szCs w:val="28"/>
      <w:lang w:eastAsia="zh-CN" w:bidi="hi-IN"/>
    </w:rPr>
  </w:style>
  <w:style w:type="paragraph" w:customStyle="1" w:styleId="Index">
    <w:name w:val="Index"/>
    <w:basedOn w:val="a"/>
    <w:uiPriority w:val="99"/>
    <w:rsid w:val="002D03CF"/>
    <w:pPr>
      <w:widowControl w:val="0"/>
      <w:autoSpaceDE w:val="0"/>
      <w:autoSpaceDN w:val="0"/>
      <w:adjustRightInd w:val="0"/>
      <w:spacing w:after="0" w:line="240" w:lineRule="auto"/>
    </w:pPr>
    <w:rPr>
      <w:rFonts w:ascii="Arial" w:eastAsia="SimSun" w:hAnsi="Arial" w:cs="Mangal"/>
      <w:sz w:val="20"/>
      <w:szCs w:val="20"/>
      <w:lang w:eastAsia="zh-CN" w:bidi="hi-IN"/>
    </w:rPr>
  </w:style>
  <w:style w:type="paragraph" w:customStyle="1" w:styleId="Index1">
    <w:name w:val="Index1"/>
    <w:basedOn w:val="a"/>
    <w:uiPriority w:val="99"/>
    <w:rsid w:val="002D03CF"/>
    <w:pPr>
      <w:widowControl w:val="0"/>
      <w:autoSpaceDE w:val="0"/>
      <w:autoSpaceDN w:val="0"/>
      <w:adjustRightInd w:val="0"/>
      <w:spacing w:after="0" w:line="240" w:lineRule="auto"/>
    </w:pPr>
    <w:rPr>
      <w:rFonts w:ascii="Arial" w:eastAsia="SimSun" w:hAnsi="Arial" w:cs="Arial"/>
      <w:sz w:val="20"/>
      <w:szCs w:val="20"/>
      <w:lang w:eastAsia="zh-CN" w:bidi="hi-IN"/>
    </w:rPr>
  </w:style>
  <w:style w:type="paragraph" w:customStyle="1" w:styleId="WW-Title">
    <w:name w:val="WW-Title"/>
    <w:basedOn w:val="a"/>
    <w:next w:val="ad"/>
    <w:uiPriority w:val="99"/>
    <w:rsid w:val="002D03CF"/>
    <w:pPr>
      <w:keepNext/>
      <w:widowControl w:val="0"/>
      <w:autoSpaceDE w:val="0"/>
      <w:autoSpaceDN w:val="0"/>
      <w:adjustRightInd w:val="0"/>
      <w:spacing w:before="240" w:after="120" w:line="240" w:lineRule="auto"/>
    </w:pPr>
    <w:rPr>
      <w:rFonts w:ascii="Arial" w:eastAsia="Microsoft YaHei" w:hAnsi="Arial" w:cs="Arial"/>
      <w:sz w:val="28"/>
      <w:szCs w:val="28"/>
      <w:lang w:eastAsia="zh-CN" w:bidi="hi-IN"/>
    </w:rPr>
  </w:style>
  <w:style w:type="paragraph" w:customStyle="1" w:styleId="WW-caption">
    <w:name w:val="WW-caption"/>
    <w:basedOn w:val="a"/>
    <w:uiPriority w:val="99"/>
    <w:rsid w:val="002D03CF"/>
    <w:pPr>
      <w:widowControl w:val="0"/>
      <w:autoSpaceDE w:val="0"/>
      <w:autoSpaceDN w:val="0"/>
      <w:adjustRightInd w:val="0"/>
      <w:spacing w:before="120" w:after="120" w:line="240" w:lineRule="auto"/>
    </w:pPr>
    <w:rPr>
      <w:rFonts w:ascii="Arial" w:eastAsia="SimSun" w:hAnsi="Arial" w:cs="Arial"/>
      <w:i/>
      <w:iCs/>
      <w:sz w:val="20"/>
      <w:szCs w:val="20"/>
      <w:lang w:eastAsia="zh-CN" w:bidi="hi-IN"/>
    </w:rPr>
  </w:style>
  <w:style w:type="paragraph" w:customStyle="1" w:styleId="WW-Index">
    <w:name w:val="WW-Index"/>
    <w:basedOn w:val="a"/>
    <w:uiPriority w:val="99"/>
    <w:rsid w:val="002D03CF"/>
    <w:pPr>
      <w:widowControl w:val="0"/>
      <w:autoSpaceDE w:val="0"/>
      <w:autoSpaceDN w:val="0"/>
      <w:adjustRightInd w:val="0"/>
      <w:spacing w:after="0" w:line="240" w:lineRule="auto"/>
    </w:pPr>
    <w:rPr>
      <w:rFonts w:ascii="Arial" w:eastAsia="SimSun" w:hAnsi="Arial" w:cs="Arial"/>
      <w:sz w:val="20"/>
      <w:szCs w:val="20"/>
      <w:lang w:eastAsia="zh-CN" w:bidi="hi-IN"/>
    </w:rPr>
  </w:style>
  <w:style w:type="paragraph" w:customStyle="1" w:styleId="WW-Title1">
    <w:name w:val="WW-Title1"/>
    <w:basedOn w:val="a"/>
    <w:next w:val="ad"/>
    <w:uiPriority w:val="99"/>
    <w:rsid w:val="002D03CF"/>
    <w:pPr>
      <w:keepNext/>
      <w:widowControl w:val="0"/>
      <w:autoSpaceDE w:val="0"/>
      <w:autoSpaceDN w:val="0"/>
      <w:adjustRightInd w:val="0"/>
      <w:spacing w:before="240" w:after="120" w:line="240" w:lineRule="auto"/>
    </w:pPr>
    <w:rPr>
      <w:rFonts w:ascii="Arial" w:eastAsia="Microsoft YaHei" w:hAnsi="Arial" w:cs="Arial"/>
      <w:sz w:val="28"/>
      <w:szCs w:val="28"/>
      <w:lang w:eastAsia="zh-CN" w:bidi="hi-IN"/>
    </w:rPr>
  </w:style>
  <w:style w:type="paragraph" w:customStyle="1" w:styleId="WW-caption1">
    <w:name w:val="WW-caption1"/>
    <w:basedOn w:val="a"/>
    <w:uiPriority w:val="99"/>
    <w:rsid w:val="002D03CF"/>
    <w:pPr>
      <w:widowControl w:val="0"/>
      <w:autoSpaceDE w:val="0"/>
      <w:autoSpaceDN w:val="0"/>
      <w:adjustRightInd w:val="0"/>
      <w:spacing w:before="120" w:after="120" w:line="240" w:lineRule="auto"/>
    </w:pPr>
    <w:rPr>
      <w:rFonts w:ascii="Arial" w:eastAsia="SimSun" w:hAnsi="Arial" w:cs="Arial"/>
      <w:i/>
      <w:iCs/>
      <w:sz w:val="20"/>
      <w:szCs w:val="20"/>
      <w:lang w:eastAsia="zh-CN" w:bidi="hi-IN"/>
    </w:rPr>
  </w:style>
  <w:style w:type="paragraph" w:customStyle="1" w:styleId="WW-Index1">
    <w:name w:val="WW-Index1"/>
    <w:basedOn w:val="a"/>
    <w:uiPriority w:val="99"/>
    <w:rsid w:val="002D03CF"/>
    <w:pPr>
      <w:widowControl w:val="0"/>
      <w:autoSpaceDE w:val="0"/>
      <w:autoSpaceDN w:val="0"/>
      <w:adjustRightInd w:val="0"/>
      <w:spacing w:after="0" w:line="240" w:lineRule="auto"/>
    </w:pPr>
    <w:rPr>
      <w:rFonts w:ascii="Arial" w:eastAsia="SimSun" w:hAnsi="Arial" w:cs="Arial"/>
      <w:sz w:val="20"/>
      <w:szCs w:val="20"/>
      <w:lang w:eastAsia="zh-CN" w:bidi="hi-IN"/>
    </w:rPr>
  </w:style>
  <w:style w:type="paragraph" w:customStyle="1" w:styleId="WW-Title11">
    <w:name w:val="WW-Title11"/>
    <w:basedOn w:val="a"/>
    <w:next w:val="ad"/>
    <w:uiPriority w:val="99"/>
    <w:rsid w:val="002D03CF"/>
    <w:pPr>
      <w:keepNext/>
      <w:widowControl w:val="0"/>
      <w:autoSpaceDE w:val="0"/>
      <w:autoSpaceDN w:val="0"/>
      <w:adjustRightInd w:val="0"/>
      <w:spacing w:before="240" w:after="120" w:line="240" w:lineRule="auto"/>
    </w:pPr>
    <w:rPr>
      <w:rFonts w:ascii="Arial" w:eastAsia="Microsoft YaHei" w:hAnsi="Arial" w:cs="Arial"/>
      <w:sz w:val="28"/>
      <w:szCs w:val="28"/>
      <w:lang w:eastAsia="zh-CN" w:bidi="hi-IN"/>
    </w:rPr>
  </w:style>
  <w:style w:type="paragraph" w:customStyle="1" w:styleId="WW-caption11">
    <w:name w:val="WW-caption11"/>
    <w:basedOn w:val="a"/>
    <w:uiPriority w:val="99"/>
    <w:rsid w:val="002D03CF"/>
    <w:pPr>
      <w:widowControl w:val="0"/>
      <w:autoSpaceDE w:val="0"/>
      <w:autoSpaceDN w:val="0"/>
      <w:adjustRightInd w:val="0"/>
      <w:spacing w:before="120" w:after="120" w:line="240" w:lineRule="auto"/>
    </w:pPr>
    <w:rPr>
      <w:rFonts w:ascii="Arial" w:eastAsia="SimSun" w:hAnsi="Arial" w:cs="Arial"/>
      <w:i/>
      <w:iCs/>
      <w:sz w:val="20"/>
      <w:szCs w:val="20"/>
      <w:lang w:eastAsia="zh-CN" w:bidi="hi-IN"/>
    </w:rPr>
  </w:style>
  <w:style w:type="paragraph" w:customStyle="1" w:styleId="WW-Index11">
    <w:name w:val="WW-Index11"/>
    <w:basedOn w:val="a"/>
    <w:uiPriority w:val="99"/>
    <w:rsid w:val="002D03CF"/>
    <w:pPr>
      <w:widowControl w:val="0"/>
      <w:autoSpaceDE w:val="0"/>
      <w:autoSpaceDN w:val="0"/>
      <w:adjustRightInd w:val="0"/>
      <w:spacing w:after="0" w:line="240" w:lineRule="auto"/>
    </w:pPr>
    <w:rPr>
      <w:rFonts w:ascii="Arial" w:eastAsia="SimSun" w:hAnsi="Arial" w:cs="Arial"/>
      <w:sz w:val="20"/>
      <w:szCs w:val="20"/>
      <w:lang w:eastAsia="zh-CN" w:bidi="hi-IN"/>
    </w:rPr>
  </w:style>
  <w:style w:type="paragraph" w:customStyle="1" w:styleId="WW-Title111">
    <w:name w:val="WW-Title111"/>
    <w:basedOn w:val="a"/>
    <w:next w:val="ad"/>
    <w:uiPriority w:val="99"/>
    <w:rsid w:val="002D03CF"/>
    <w:pPr>
      <w:keepNext/>
      <w:widowControl w:val="0"/>
      <w:autoSpaceDE w:val="0"/>
      <w:autoSpaceDN w:val="0"/>
      <w:adjustRightInd w:val="0"/>
      <w:spacing w:before="240" w:after="120" w:line="240" w:lineRule="auto"/>
    </w:pPr>
    <w:rPr>
      <w:rFonts w:ascii="Arial" w:eastAsia="Microsoft YaHei" w:hAnsi="Arial" w:cs="Arial"/>
      <w:sz w:val="28"/>
      <w:szCs w:val="28"/>
      <w:lang w:eastAsia="zh-CN" w:bidi="hi-IN"/>
    </w:rPr>
  </w:style>
  <w:style w:type="paragraph" w:customStyle="1" w:styleId="WW-caption111">
    <w:name w:val="WW-caption111"/>
    <w:basedOn w:val="a"/>
    <w:uiPriority w:val="99"/>
    <w:rsid w:val="002D03CF"/>
    <w:pPr>
      <w:widowControl w:val="0"/>
      <w:autoSpaceDE w:val="0"/>
      <w:autoSpaceDN w:val="0"/>
      <w:adjustRightInd w:val="0"/>
      <w:spacing w:before="120" w:after="120" w:line="240" w:lineRule="auto"/>
    </w:pPr>
    <w:rPr>
      <w:rFonts w:ascii="Arial" w:eastAsia="SimSun" w:hAnsi="Arial" w:cs="Arial"/>
      <w:i/>
      <w:iCs/>
      <w:sz w:val="20"/>
      <w:szCs w:val="20"/>
      <w:lang w:eastAsia="zh-CN" w:bidi="hi-IN"/>
    </w:rPr>
  </w:style>
  <w:style w:type="paragraph" w:customStyle="1" w:styleId="WW-Index111">
    <w:name w:val="WW-Index111"/>
    <w:basedOn w:val="a"/>
    <w:uiPriority w:val="99"/>
    <w:rsid w:val="002D03CF"/>
    <w:pPr>
      <w:widowControl w:val="0"/>
      <w:autoSpaceDE w:val="0"/>
      <w:autoSpaceDN w:val="0"/>
      <w:adjustRightInd w:val="0"/>
      <w:spacing w:after="0" w:line="240" w:lineRule="auto"/>
    </w:pPr>
    <w:rPr>
      <w:rFonts w:ascii="Arial" w:eastAsia="SimSun" w:hAnsi="Arial" w:cs="Arial"/>
      <w:sz w:val="20"/>
      <w:szCs w:val="20"/>
      <w:lang w:eastAsia="zh-CN" w:bidi="hi-IN"/>
    </w:rPr>
  </w:style>
  <w:style w:type="paragraph" w:customStyle="1" w:styleId="WW-Title1111">
    <w:name w:val="WW-Title1111"/>
    <w:basedOn w:val="a"/>
    <w:next w:val="ad"/>
    <w:uiPriority w:val="99"/>
    <w:rsid w:val="002D03CF"/>
    <w:pPr>
      <w:keepNext/>
      <w:widowControl w:val="0"/>
      <w:autoSpaceDE w:val="0"/>
      <w:autoSpaceDN w:val="0"/>
      <w:adjustRightInd w:val="0"/>
      <w:spacing w:before="240" w:after="120" w:line="240" w:lineRule="auto"/>
    </w:pPr>
    <w:rPr>
      <w:rFonts w:ascii="Arial" w:eastAsia="Microsoft YaHei" w:hAnsi="Arial" w:cs="Arial"/>
      <w:sz w:val="28"/>
      <w:szCs w:val="28"/>
      <w:lang w:eastAsia="zh-CN" w:bidi="hi-IN"/>
    </w:rPr>
  </w:style>
  <w:style w:type="paragraph" w:customStyle="1" w:styleId="WW-caption1111">
    <w:name w:val="WW-caption1111"/>
    <w:basedOn w:val="a"/>
    <w:uiPriority w:val="99"/>
    <w:rsid w:val="002D03CF"/>
    <w:pPr>
      <w:widowControl w:val="0"/>
      <w:autoSpaceDE w:val="0"/>
      <w:autoSpaceDN w:val="0"/>
      <w:adjustRightInd w:val="0"/>
      <w:spacing w:before="120" w:after="120" w:line="240" w:lineRule="auto"/>
    </w:pPr>
    <w:rPr>
      <w:rFonts w:ascii="Arial" w:eastAsia="SimSun" w:hAnsi="Arial" w:cs="Arial"/>
      <w:i/>
      <w:iCs/>
      <w:sz w:val="20"/>
      <w:szCs w:val="20"/>
      <w:lang w:eastAsia="zh-CN" w:bidi="hi-IN"/>
    </w:rPr>
  </w:style>
  <w:style w:type="paragraph" w:customStyle="1" w:styleId="WW-Index1111">
    <w:name w:val="WW-Index1111"/>
    <w:basedOn w:val="a"/>
    <w:uiPriority w:val="99"/>
    <w:rsid w:val="002D03CF"/>
    <w:pPr>
      <w:widowControl w:val="0"/>
      <w:autoSpaceDE w:val="0"/>
      <w:autoSpaceDN w:val="0"/>
      <w:adjustRightInd w:val="0"/>
      <w:spacing w:after="0" w:line="240" w:lineRule="auto"/>
    </w:pPr>
    <w:rPr>
      <w:rFonts w:ascii="Arial" w:eastAsia="SimSun" w:hAnsi="Arial" w:cs="Arial"/>
      <w:sz w:val="20"/>
      <w:szCs w:val="20"/>
      <w:lang w:eastAsia="zh-CN" w:bidi="hi-IN"/>
    </w:rPr>
  </w:style>
  <w:style w:type="paragraph" w:customStyle="1" w:styleId="WW-Title11111">
    <w:name w:val="WW-Title11111"/>
    <w:basedOn w:val="a"/>
    <w:next w:val="ad"/>
    <w:uiPriority w:val="99"/>
    <w:rsid w:val="002D03CF"/>
    <w:pPr>
      <w:keepNext/>
      <w:widowControl w:val="0"/>
      <w:autoSpaceDE w:val="0"/>
      <w:autoSpaceDN w:val="0"/>
      <w:adjustRightInd w:val="0"/>
      <w:spacing w:before="240" w:after="120" w:line="240" w:lineRule="auto"/>
    </w:pPr>
    <w:rPr>
      <w:rFonts w:ascii="Arial" w:eastAsia="Microsoft YaHei" w:hAnsi="Arial" w:cs="Arial"/>
      <w:sz w:val="28"/>
      <w:szCs w:val="28"/>
      <w:lang w:eastAsia="zh-CN" w:bidi="hi-IN"/>
    </w:rPr>
  </w:style>
  <w:style w:type="paragraph" w:customStyle="1" w:styleId="WW-caption11111">
    <w:name w:val="WW-caption11111"/>
    <w:basedOn w:val="a"/>
    <w:uiPriority w:val="99"/>
    <w:rsid w:val="002D03CF"/>
    <w:pPr>
      <w:widowControl w:val="0"/>
      <w:autoSpaceDE w:val="0"/>
      <w:autoSpaceDN w:val="0"/>
      <w:adjustRightInd w:val="0"/>
      <w:spacing w:before="120" w:after="120" w:line="240" w:lineRule="auto"/>
    </w:pPr>
    <w:rPr>
      <w:rFonts w:ascii="Arial" w:eastAsia="SimSun" w:hAnsi="Arial" w:cs="Arial"/>
      <w:i/>
      <w:iCs/>
      <w:sz w:val="20"/>
      <w:szCs w:val="20"/>
      <w:lang w:eastAsia="zh-CN" w:bidi="hi-IN"/>
    </w:rPr>
  </w:style>
  <w:style w:type="paragraph" w:customStyle="1" w:styleId="WW-Index11111">
    <w:name w:val="WW-Index11111"/>
    <w:basedOn w:val="a"/>
    <w:uiPriority w:val="99"/>
    <w:rsid w:val="002D03CF"/>
    <w:pPr>
      <w:widowControl w:val="0"/>
      <w:autoSpaceDE w:val="0"/>
      <w:autoSpaceDN w:val="0"/>
      <w:adjustRightInd w:val="0"/>
      <w:spacing w:after="0" w:line="240" w:lineRule="auto"/>
    </w:pPr>
    <w:rPr>
      <w:rFonts w:ascii="Arial" w:eastAsia="SimSun" w:hAnsi="Arial" w:cs="Arial"/>
      <w:sz w:val="20"/>
      <w:szCs w:val="20"/>
      <w:lang w:eastAsia="zh-CN" w:bidi="hi-IN"/>
    </w:rPr>
  </w:style>
  <w:style w:type="paragraph" w:customStyle="1" w:styleId="WW-caption111111">
    <w:name w:val="WW-caption111111"/>
    <w:basedOn w:val="a"/>
    <w:uiPriority w:val="99"/>
    <w:rsid w:val="002D03CF"/>
    <w:pPr>
      <w:widowControl w:val="0"/>
      <w:autoSpaceDE w:val="0"/>
      <w:autoSpaceDN w:val="0"/>
      <w:adjustRightInd w:val="0"/>
      <w:spacing w:before="120" w:after="120" w:line="240" w:lineRule="auto"/>
    </w:pPr>
    <w:rPr>
      <w:rFonts w:ascii="Arial" w:eastAsia="SimSun" w:hAnsi="Arial" w:cs="Arial"/>
      <w:i/>
      <w:iCs/>
      <w:sz w:val="20"/>
      <w:szCs w:val="20"/>
      <w:lang w:eastAsia="zh-CN" w:bidi="hi-IN"/>
    </w:rPr>
  </w:style>
  <w:style w:type="paragraph" w:customStyle="1" w:styleId="WW-Index111111">
    <w:name w:val="WW-Index111111"/>
    <w:basedOn w:val="a"/>
    <w:uiPriority w:val="99"/>
    <w:rsid w:val="002D03CF"/>
    <w:pPr>
      <w:widowControl w:val="0"/>
      <w:autoSpaceDE w:val="0"/>
      <w:autoSpaceDN w:val="0"/>
      <w:adjustRightInd w:val="0"/>
      <w:spacing w:after="0" w:line="240" w:lineRule="auto"/>
    </w:pPr>
    <w:rPr>
      <w:rFonts w:ascii="Arial" w:eastAsia="SimSun" w:hAnsi="Arial" w:cs="Arial"/>
      <w:sz w:val="20"/>
      <w:szCs w:val="20"/>
      <w:lang w:eastAsia="zh-CN" w:bidi="hi-IN"/>
    </w:rPr>
  </w:style>
  <w:style w:type="paragraph" w:customStyle="1" w:styleId="WW-Title111111">
    <w:name w:val="WW-Title111111"/>
    <w:basedOn w:val="a"/>
    <w:next w:val="ad"/>
    <w:uiPriority w:val="99"/>
    <w:rsid w:val="002D03CF"/>
    <w:pPr>
      <w:keepNext/>
      <w:widowControl w:val="0"/>
      <w:autoSpaceDE w:val="0"/>
      <w:autoSpaceDN w:val="0"/>
      <w:adjustRightInd w:val="0"/>
      <w:spacing w:before="240" w:after="120" w:line="240" w:lineRule="auto"/>
    </w:pPr>
    <w:rPr>
      <w:rFonts w:ascii="Arial" w:eastAsia="Microsoft YaHei" w:hAnsi="Arial" w:cs="Arial"/>
      <w:sz w:val="28"/>
      <w:szCs w:val="28"/>
      <w:lang w:eastAsia="zh-CN" w:bidi="hi-IN"/>
    </w:rPr>
  </w:style>
  <w:style w:type="paragraph" w:customStyle="1" w:styleId="WW-caption1111111">
    <w:name w:val="WW-caption1111111"/>
    <w:basedOn w:val="a"/>
    <w:uiPriority w:val="99"/>
    <w:rsid w:val="002D03CF"/>
    <w:pPr>
      <w:widowControl w:val="0"/>
      <w:autoSpaceDE w:val="0"/>
      <w:autoSpaceDN w:val="0"/>
      <w:adjustRightInd w:val="0"/>
      <w:spacing w:before="120" w:after="120" w:line="240" w:lineRule="auto"/>
    </w:pPr>
    <w:rPr>
      <w:rFonts w:ascii="Arial" w:eastAsia="SimSun" w:hAnsi="Arial" w:cs="Arial"/>
      <w:i/>
      <w:iCs/>
      <w:sz w:val="20"/>
      <w:szCs w:val="20"/>
      <w:lang w:eastAsia="zh-CN" w:bidi="hi-IN"/>
    </w:rPr>
  </w:style>
  <w:style w:type="paragraph" w:customStyle="1" w:styleId="WW-Index1111111">
    <w:name w:val="WW-Index1111111"/>
    <w:basedOn w:val="a"/>
    <w:uiPriority w:val="99"/>
    <w:rsid w:val="002D03CF"/>
    <w:pPr>
      <w:widowControl w:val="0"/>
      <w:autoSpaceDE w:val="0"/>
      <w:autoSpaceDN w:val="0"/>
      <w:adjustRightInd w:val="0"/>
      <w:spacing w:after="0" w:line="240" w:lineRule="auto"/>
    </w:pPr>
    <w:rPr>
      <w:rFonts w:ascii="Arial" w:eastAsia="SimSun" w:hAnsi="Arial" w:cs="Arial"/>
      <w:sz w:val="20"/>
      <w:szCs w:val="20"/>
      <w:lang w:eastAsia="zh-CN" w:bidi="hi-IN"/>
    </w:rPr>
  </w:style>
  <w:style w:type="paragraph" w:customStyle="1" w:styleId="TableContents">
    <w:name w:val="Table Contents"/>
    <w:basedOn w:val="a"/>
    <w:uiPriority w:val="99"/>
    <w:rsid w:val="002D03CF"/>
    <w:pPr>
      <w:widowControl w:val="0"/>
      <w:autoSpaceDE w:val="0"/>
      <w:autoSpaceDN w:val="0"/>
      <w:adjustRightInd w:val="0"/>
      <w:spacing w:after="0" w:line="240" w:lineRule="auto"/>
    </w:pPr>
    <w:rPr>
      <w:rFonts w:ascii="Arial" w:eastAsia="SimSun" w:hAnsi="Arial" w:cs="Arial"/>
      <w:sz w:val="20"/>
      <w:szCs w:val="20"/>
      <w:lang w:eastAsia="zh-CN" w:bidi="hi-IN"/>
    </w:rPr>
  </w:style>
  <w:style w:type="paragraph" w:customStyle="1" w:styleId="WW-TableContents">
    <w:name w:val="WW-Table Contents"/>
    <w:basedOn w:val="a"/>
    <w:uiPriority w:val="99"/>
    <w:rsid w:val="002D03CF"/>
    <w:pPr>
      <w:widowControl w:val="0"/>
      <w:autoSpaceDE w:val="0"/>
      <w:autoSpaceDN w:val="0"/>
      <w:adjustRightInd w:val="0"/>
      <w:spacing w:after="0" w:line="240" w:lineRule="auto"/>
    </w:pPr>
    <w:rPr>
      <w:rFonts w:ascii="Arial" w:eastAsia="SimSun" w:hAnsi="Arial" w:cs="Arial"/>
      <w:sz w:val="20"/>
      <w:szCs w:val="20"/>
      <w:lang w:eastAsia="zh-CN" w:bidi="hi-IN"/>
    </w:rPr>
  </w:style>
  <w:style w:type="paragraph" w:customStyle="1" w:styleId="TableHeading">
    <w:name w:val="Table Heading"/>
    <w:basedOn w:val="WW-TableContents"/>
    <w:uiPriority w:val="99"/>
    <w:rsid w:val="002D03CF"/>
    <w:pPr>
      <w:jc w:val="center"/>
    </w:pPr>
    <w:rPr>
      <w:b/>
      <w:bCs/>
    </w:rPr>
  </w:style>
  <w:style w:type="paragraph" w:customStyle="1" w:styleId="WW-TableContents1">
    <w:name w:val="WW-Table Contents1"/>
    <w:basedOn w:val="a"/>
    <w:uiPriority w:val="99"/>
    <w:rsid w:val="002D03CF"/>
    <w:pPr>
      <w:widowControl w:val="0"/>
      <w:autoSpaceDE w:val="0"/>
      <w:autoSpaceDN w:val="0"/>
      <w:adjustRightInd w:val="0"/>
      <w:spacing w:after="0" w:line="240" w:lineRule="auto"/>
    </w:pPr>
    <w:rPr>
      <w:rFonts w:ascii="Arial" w:eastAsia="SimSun" w:hAnsi="Arial" w:cs="Arial"/>
      <w:sz w:val="20"/>
      <w:szCs w:val="20"/>
      <w:lang w:eastAsia="zh-CN" w:bidi="hi-IN"/>
    </w:rPr>
  </w:style>
  <w:style w:type="paragraph" w:customStyle="1" w:styleId="WW-TableHeading">
    <w:name w:val="WW-Table Heading"/>
    <w:basedOn w:val="WW-TableContents1"/>
    <w:uiPriority w:val="99"/>
    <w:rsid w:val="002D03CF"/>
    <w:pPr>
      <w:jc w:val="center"/>
    </w:pPr>
    <w:rPr>
      <w:b/>
      <w:bCs/>
    </w:rPr>
  </w:style>
  <w:style w:type="paragraph" w:customStyle="1" w:styleId="WW-TableContents12">
    <w:name w:val="WW-Table Contents12"/>
    <w:basedOn w:val="a"/>
    <w:uiPriority w:val="99"/>
    <w:rsid w:val="002D03CF"/>
    <w:pPr>
      <w:widowControl w:val="0"/>
      <w:autoSpaceDE w:val="0"/>
      <w:autoSpaceDN w:val="0"/>
      <w:adjustRightInd w:val="0"/>
      <w:spacing w:after="0" w:line="240" w:lineRule="auto"/>
    </w:pPr>
    <w:rPr>
      <w:rFonts w:ascii="Arial" w:eastAsia="SimSun" w:hAnsi="Arial" w:cs="Arial"/>
      <w:sz w:val="20"/>
      <w:szCs w:val="20"/>
      <w:lang w:eastAsia="zh-CN" w:bidi="hi-IN"/>
    </w:rPr>
  </w:style>
  <w:style w:type="paragraph" w:customStyle="1" w:styleId="WW-TableHeading1">
    <w:name w:val="WW-Table Heading1"/>
    <w:basedOn w:val="WW-TableContents12"/>
    <w:uiPriority w:val="99"/>
    <w:rsid w:val="002D03CF"/>
    <w:pPr>
      <w:jc w:val="center"/>
    </w:pPr>
    <w:rPr>
      <w:b/>
      <w:bCs/>
    </w:rPr>
  </w:style>
  <w:style w:type="paragraph" w:customStyle="1" w:styleId="WW-TableContents123">
    <w:name w:val="WW-Table Contents123"/>
    <w:basedOn w:val="a"/>
    <w:uiPriority w:val="99"/>
    <w:rsid w:val="002D03CF"/>
    <w:pPr>
      <w:widowControl w:val="0"/>
      <w:autoSpaceDE w:val="0"/>
      <w:autoSpaceDN w:val="0"/>
      <w:adjustRightInd w:val="0"/>
      <w:spacing w:after="0" w:line="240" w:lineRule="auto"/>
    </w:pPr>
    <w:rPr>
      <w:rFonts w:ascii="Arial" w:eastAsia="SimSun" w:hAnsi="Arial" w:cs="Arial"/>
      <w:sz w:val="20"/>
      <w:szCs w:val="20"/>
      <w:lang w:eastAsia="zh-CN" w:bidi="hi-IN"/>
    </w:rPr>
  </w:style>
  <w:style w:type="paragraph" w:customStyle="1" w:styleId="WW-TableHeading12">
    <w:name w:val="WW-Table Heading12"/>
    <w:basedOn w:val="WW-TableContents123"/>
    <w:uiPriority w:val="99"/>
    <w:rsid w:val="002D03CF"/>
    <w:pPr>
      <w:jc w:val="center"/>
    </w:pPr>
    <w:rPr>
      <w:b/>
      <w:bCs/>
    </w:rPr>
  </w:style>
  <w:style w:type="paragraph" w:customStyle="1" w:styleId="WW-TableContents1234">
    <w:name w:val="WW-Table Contents1234"/>
    <w:basedOn w:val="a"/>
    <w:uiPriority w:val="99"/>
    <w:rsid w:val="002D03CF"/>
    <w:pPr>
      <w:widowControl w:val="0"/>
      <w:autoSpaceDE w:val="0"/>
      <w:autoSpaceDN w:val="0"/>
      <w:adjustRightInd w:val="0"/>
      <w:spacing w:after="0" w:line="240" w:lineRule="auto"/>
    </w:pPr>
    <w:rPr>
      <w:rFonts w:ascii="Arial" w:eastAsia="SimSun" w:hAnsi="Arial" w:cs="Arial"/>
      <w:sz w:val="20"/>
      <w:szCs w:val="20"/>
      <w:lang w:eastAsia="zh-CN" w:bidi="hi-IN"/>
    </w:rPr>
  </w:style>
  <w:style w:type="paragraph" w:customStyle="1" w:styleId="WW-TableHeading123">
    <w:name w:val="WW-Table Heading123"/>
    <w:basedOn w:val="WW-TableContents1234"/>
    <w:uiPriority w:val="99"/>
    <w:rsid w:val="002D03CF"/>
    <w:pPr>
      <w:jc w:val="center"/>
    </w:pPr>
    <w:rPr>
      <w:b/>
      <w:bCs/>
    </w:rPr>
  </w:style>
  <w:style w:type="paragraph" w:customStyle="1" w:styleId="WW-TableContents12345">
    <w:name w:val="WW-Table Contents12345"/>
    <w:basedOn w:val="a"/>
    <w:uiPriority w:val="99"/>
    <w:rsid w:val="002D03CF"/>
    <w:pPr>
      <w:widowControl w:val="0"/>
      <w:autoSpaceDE w:val="0"/>
      <w:autoSpaceDN w:val="0"/>
      <w:adjustRightInd w:val="0"/>
      <w:spacing w:after="0" w:line="240" w:lineRule="auto"/>
    </w:pPr>
    <w:rPr>
      <w:rFonts w:ascii="Arial" w:eastAsia="SimSun" w:hAnsi="Arial" w:cs="Arial"/>
      <w:sz w:val="20"/>
      <w:szCs w:val="20"/>
      <w:lang w:eastAsia="zh-CN" w:bidi="hi-IN"/>
    </w:rPr>
  </w:style>
  <w:style w:type="paragraph" w:customStyle="1" w:styleId="WW-TableHeading1234">
    <w:name w:val="WW-Table Heading1234"/>
    <w:basedOn w:val="WW-TableContents12345"/>
    <w:uiPriority w:val="99"/>
    <w:rsid w:val="002D03CF"/>
    <w:pPr>
      <w:jc w:val="center"/>
    </w:pPr>
    <w:rPr>
      <w:b/>
      <w:bCs/>
    </w:rPr>
  </w:style>
  <w:style w:type="paragraph" w:customStyle="1" w:styleId="WW-TableContents123456">
    <w:name w:val="WW-Table Contents123456"/>
    <w:basedOn w:val="a"/>
    <w:uiPriority w:val="99"/>
    <w:rsid w:val="002D03CF"/>
    <w:pPr>
      <w:widowControl w:val="0"/>
      <w:autoSpaceDE w:val="0"/>
      <w:autoSpaceDN w:val="0"/>
      <w:adjustRightInd w:val="0"/>
      <w:spacing w:after="0" w:line="240" w:lineRule="auto"/>
    </w:pPr>
    <w:rPr>
      <w:rFonts w:ascii="Arial" w:eastAsia="SimSun" w:hAnsi="Arial" w:cs="Arial"/>
      <w:sz w:val="20"/>
      <w:szCs w:val="20"/>
      <w:lang w:eastAsia="zh-CN" w:bidi="hi-IN"/>
    </w:rPr>
  </w:style>
  <w:style w:type="paragraph" w:customStyle="1" w:styleId="WW-TableHeading12345">
    <w:name w:val="WW-Table Heading12345"/>
    <w:basedOn w:val="WW-TableContents123456"/>
    <w:uiPriority w:val="99"/>
    <w:rsid w:val="002D03CF"/>
    <w:pPr>
      <w:jc w:val="center"/>
    </w:pPr>
    <w:rPr>
      <w:b/>
      <w:bCs/>
    </w:rPr>
  </w:style>
  <w:style w:type="paragraph" w:customStyle="1" w:styleId="WW-TableContents1234567">
    <w:name w:val="WW-Table Contents1234567"/>
    <w:basedOn w:val="a"/>
    <w:uiPriority w:val="99"/>
    <w:rsid w:val="002D03CF"/>
    <w:pPr>
      <w:widowControl w:val="0"/>
      <w:autoSpaceDE w:val="0"/>
      <w:autoSpaceDN w:val="0"/>
      <w:adjustRightInd w:val="0"/>
      <w:spacing w:after="0" w:line="240" w:lineRule="auto"/>
    </w:pPr>
    <w:rPr>
      <w:rFonts w:ascii="Arial" w:eastAsia="SimSun" w:hAnsi="Arial" w:cs="Arial"/>
      <w:sz w:val="20"/>
      <w:szCs w:val="20"/>
      <w:lang w:eastAsia="zh-CN" w:bidi="hi-IN"/>
    </w:rPr>
  </w:style>
  <w:style w:type="paragraph" w:customStyle="1" w:styleId="WW-TableHeading123456">
    <w:name w:val="WW-Table Heading123456"/>
    <w:basedOn w:val="WW-TableContents1234567"/>
    <w:uiPriority w:val="99"/>
    <w:rsid w:val="002D03CF"/>
    <w:pPr>
      <w:jc w:val="center"/>
    </w:pPr>
    <w:rPr>
      <w:b/>
      <w:bCs/>
    </w:rPr>
  </w:style>
  <w:style w:type="paragraph" w:customStyle="1" w:styleId="TableContents1">
    <w:name w:val="Table Contents1"/>
    <w:basedOn w:val="a"/>
    <w:uiPriority w:val="99"/>
    <w:rsid w:val="002D03CF"/>
    <w:pPr>
      <w:widowControl w:val="0"/>
      <w:autoSpaceDE w:val="0"/>
      <w:autoSpaceDN w:val="0"/>
      <w:adjustRightInd w:val="0"/>
      <w:spacing w:after="0" w:line="240" w:lineRule="auto"/>
    </w:pPr>
    <w:rPr>
      <w:rFonts w:ascii="Arial" w:eastAsia="SimSun" w:hAnsi="Arial" w:cs="Arial"/>
      <w:sz w:val="20"/>
      <w:szCs w:val="20"/>
      <w:lang w:eastAsia="zh-CN" w:bidi="hi-IN"/>
    </w:rPr>
  </w:style>
  <w:style w:type="paragraph" w:customStyle="1" w:styleId="TableHeading1">
    <w:name w:val="Table Heading1"/>
    <w:basedOn w:val="TableContents1"/>
    <w:uiPriority w:val="99"/>
    <w:rsid w:val="002D03CF"/>
    <w:pPr>
      <w:jc w:val="center"/>
    </w:pPr>
    <w:rPr>
      <w:b/>
      <w:bCs/>
    </w:rPr>
  </w:style>
  <w:style w:type="paragraph" w:styleId="af2">
    <w:name w:val="Subtitle"/>
    <w:basedOn w:val="a"/>
    <w:next w:val="a"/>
    <w:link w:val="af3"/>
    <w:uiPriority w:val="99"/>
    <w:qFormat/>
    <w:rsid w:val="002D03CF"/>
    <w:pPr>
      <w:widowControl w:val="0"/>
      <w:numPr>
        <w:ilvl w:val="1"/>
      </w:numPr>
      <w:autoSpaceDE w:val="0"/>
      <w:autoSpaceDN w:val="0"/>
      <w:adjustRightInd w:val="0"/>
      <w:spacing w:after="0" w:line="240" w:lineRule="auto"/>
    </w:pPr>
    <w:rPr>
      <w:rFonts w:asciiTheme="majorHAnsi" w:eastAsiaTheme="majorEastAsia" w:hAnsiTheme="majorHAnsi" w:cs="Mangal"/>
      <w:i/>
      <w:iCs/>
      <w:color w:val="4F81BD" w:themeColor="accent1"/>
      <w:spacing w:val="15"/>
      <w:sz w:val="24"/>
      <w:szCs w:val="21"/>
      <w:lang w:eastAsia="zh-CN" w:bidi="hi-IN"/>
    </w:rPr>
  </w:style>
  <w:style w:type="character" w:customStyle="1" w:styleId="af3">
    <w:name w:val="Подзаголовок Знак"/>
    <w:basedOn w:val="a0"/>
    <w:link w:val="af2"/>
    <w:uiPriority w:val="99"/>
    <w:rsid w:val="002D03CF"/>
    <w:rPr>
      <w:rFonts w:asciiTheme="majorHAnsi" w:eastAsiaTheme="majorEastAsia" w:hAnsiTheme="majorHAnsi" w:cs="Mangal"/>
      <w:i/>
      <w:iCs/>
      <w:color w:val="4F81BD" w:themeColor="accent1"/>
      <w:spacing w:val="15"/>
      <w:sz w:val="24"/>
      <w:szCs w:val="21"/>
      <w:lang w:eastAsia="zh-CN" w:bidi="hi-IN"/>
    </w:rPr>
  </w:style>
  <w:style w:type="character" w:customStyle="1" w:styleId="RTFNum21">
    <w:name w:val="RTF_Num 2 1"/>
    <w:uiPriority w:val="99"/>
    <w:rsid w:val="002D03CF"/>
    <w:rPr>
      <w:rFonts w:ascii="OpenSymbol" w:eastAsia="OpenSymbol" w:hAnsi="OpenSymbol" w:cs="OpenSymbol" w:hint="eastAsia"/>
      <w:sz w:val="20"/>
      <w:szCs w:val="20"/>
      <w:lang w:bidi="hi-IN"/>
    </w:rPr>
  </w:style>
  <w:style w:type="character" w:customStyle="1" w:styleId="RTFNum22">
    <w:name w:val="RTF_Num 2 2"/>
    <w:uiPriority w:val="99"/>
    <w:rsid w:val="002D03CF"/>
    <w:rPr>
      <w:rFonts w:ascii="OpenSymbol" w:eastAsia="OpenSymbol" w:hAnsi="OpenSymbol" w:cs="OpenSymbol" w:hint="eastAsia"/>
      <w:sz w:val="20"/>
      <w:szCs w:val="20"/>
      <w:lang w:eastAsia="zh-CN" w:bidi="hi-IN"/>
    </w:rPr>
  </w:style>
  <w:style w:type="character" w:customStyle="1" w:styleId="RTFNum23">
    <w:name w:val="RTF_Num 2 3"/>
    <w:uiPriority w:val="99"/>
    <w:rsid w:val="002D03CF"/>
    <w:rPr>
      <w:rFonts w:ascii="OpenSymbol" w:eastAsia="OpenSymbol" w:hAnsi="OpenSymbol" w:cs="OpenSymbol" w:hint="eastAsia"/>
      <w:sz w:val="20"/>
      <w:szCs w:val="20"/>
      <w:lang w:eastAsia="zh-CN" w:bidi="hi-IN"/>
    </w:rPr>
  </w:style>
  <w:style w:type="character" w:customStyle="1" w:styleId="RTFNum24">
    <w:name w:val="RTF_Num 2 4"/>
    <w:uiPriority w:val="99"/>
    <w:rsid w:val="002D03CF"/>
    <w:rPr>
      <w:rFonts w:ascii="OpenSymbol" w:eastAsia="OpenSymbol" w:hAnsi="OpenSymbol" w:cs="OpenSymbol" w:hint="eastAsia"/>
      <w:sz w:val="20"/>
      <w:szCs w:val="20"/>
      <w:lang w:eastAsia="zh-CN" w:bidi="hi-IN"/>
    </w:rPr>
  </w:style>
  <w:style w:type="character" w:customStyle="1" w:styleId="RTFNum25">
    <w:name w:val="RTF_Num 2 5"/>
    <w:uiPriority w:val="99"/>
    <w:rsid w:val="002D03CF"/>
    <w:rPr>
      <w:rFonts w:ascii="OpenSymbol" w:eastAsia="OpenSymbol" w:hAnsi="OpenSymbol" w:cs="OpenSymbol" w:hint="eastAsia"/>
      <w:sz w:val="20"/>
      <w:szCs w:val="20"/>
      <w:lang w:eastAsia="zh-CN" w:bidi="hi-IN"/>
    </w:rPr>
  </w:style>
  <w:style w:type="character" w:customStyle="1" w:styleId="RTFNum26">
    <w:name w:val="RTF_Num 2 6"/>
    <w:uiPriority w:val="99"/>
    <w:rsid w:val="002D03CF"/>
    <w:rPr>
      <w:rFonts w:ascii="OpenSymbol" w:eastAsia="OpenSymbol" w:hAnsi="OpenSymbol" w:cs="OpenSymbol" w:hint="eastAsia"/>
      <w:sz w:val="20"/>
      <w:szCs w:val="20"/>
      <w:lang w:eastAsia="zh-CN" w:bidi="hi-IN"/>
    </w:rPr>
  </w:style>
  <w:style w:type="character" w:customStyle="1" w:styleId="RTFNum27">
    <w:name w:val="RTF_Num 2 7"/>
    <w:uiPriority w:val="99"/>
    <w:rsid w:val="002D03CF"/>
    <w:rPr>
      <w:rFonts w:ascii="OpenSymbol" w:eastAsia="OpenSymbol" w:hAnsi="OpenSymbol" w:cs="OpenSymbol" w:hint="eastAsia"/>
      <w:sz w:val="20"/>
      <w:szCs w:val="20"/>
      <w:lang w:eastAsia="zh-CN" w:bidi="hi-IN"/>
    </w:rPr>
  </w:style>
  <w:style w:type="character" w:customStyle="1" w:styleId="RTFNum28">
    <w:name w:val="RTF_Num 2 8"/>
    <w:uiPriority w:val="99"/>
    <w:rsid w:val="002D03CF"/>
    <w:rPr>
      <w:rFonts w:ascii="OpenSymbol" w:eastAsia="OpenSymbol" w:hAnsi="OpenSymbol" w:cs="OpenSymbol" w:hint="eastAsia"/>
      <w:sz w:val="20"/>
      <w:szCs w:val="20"/>
      <w:lang w:eastAsia="zh-CN" w:bidi="hi-IN"/>
    </w:rPr>
  </w:style>
  <w:style w:type="character" w:customStyle="1" w:styleId="RTFNum29">
    <w:name w:val="RTF_Num 2 9"/>
    <w:uiPriority w:val="99"/>
    <w:rsid w:val="002D03CF"/>
    <w:rPr>
      <w:rFonts w:ascii="OpenSymbol" w:eastAsia="OpenSymbol" w:hAnsi="OpenSymbol" w:cs="OpenSymbol" w:hint="eastAsia"/>
      <w:sz w:val="20"/>
      <w:szCs w:val="20"/>
      <w:lang w:eastAsia="zh-CN" w:bidi="hi-IN"/>
    </w:rPr>
  </w:style>
  <w:style w:type="character" w:customStyle="1" w:styleId="RTFNum210">
    <w:name w:val="RTF_Num 2 10"/>
    <w:uiPriority w:val="99"/>
    <w:rsid w:val="002D03CF"/>
    <w:rPr>
      <w:rFonts w:ascii="OpenSymbol" w:eastAsia="OpenSymbol" w:hAnsi="OpenSymbol" w:cs="OpenSymbol" w:hint="eastAsia"/>
      <w:sz w:val="20"/>
      <w:szCs w:val="20"/>
      <w:lang w:eastAsia="zh-CN" w:bidi="hi-IN"/>
    </w:rPr>
  </w:style>
  <w:style w:type="character" w:customStyle="1" w:styleId="RTFNum31">
    <w:name w:val="RTF_Num 3 1"/>
    <w:uiPriority w:val="99"/>
    <w:rsid w:val="002D03CF"/>
    <w:rPr>
      <w:rFonts w:ascii="OpenSymbol" w:eastAsia="OpenSymbol" w:hAnsi="OpenSymbol" w:cs="OpenSymbol" w:hint="eastAsia"/>
      <w:sz w:val="20"/>
      <w:szCs w:val="20"/>
      <w:lang w:bidi="hi-IN"/>
    </w:rPr>
  </w:style>
  <w:style w:type="character" w:customStyle="1" w:styleId="RTFNum41">
    <w:name w:val="RTF_Num 4 1"/>
    <w:uiPriority w:val="99"/>
    <w:rsid w:val="002D03CF"/>
    <w:rPr>
      <w:rFonts w:ascii="OpenSymbol" w:eastAsia="OpenSymbol" w:hAnsi="OpenSymbol" w:cs="OpenSymbol" w:hint="eastAsia"/>
      <w:sz w:val="20"/>
      <w:szCs w:val="20"/>
      <w:lang w:bidi="hi-IN"/>
    </w:rPr>
  </w:style>
  <w:style w:type="character" w:customStyle="1" w:styleId="RTFNum42">
    <w:name w:val="RTF_Num 4 2"/>
    <w:uiPriority w:val="99"/>
    <w:rsid w:val="002D03CF"/>
    <w:rPr>
      <w:rFonts w:ascii="OpenSymbol" w:eastAsia="OpenSymbol" w:hAnsi="OpenSymbol" w:cs="OpenSymbol" w:hint="eastAsia"/>
      <w:sz w:val="20"/>
      <w:szCs w:val="20"/>
      <w:lang w:eastAsia="zh-CN" w:bidi="hi-IN"/>
    </w:rPr>
  </w:style>
  <w:style w:type="character" w:customStyle="1" w:styleId="RTFNum43">
    <w:name w:val="RTF_Num 4 3"/>
    <w:uiPriority w:val="99"/>
    <w:rsid w:val="002D03CF"/>
    <w:rPr>
      <w:rFonts w:ascii="OpenSymbol" w:eastAsia="OpenSymbol" w:hAnsi="OpenSymbol" w:cs="OpenSymbol" w:hint="eastAsia"/>
      <w:sz w:val="20"/>
      <w:szCs w:val="20"/>
      <w:lang w:eastAsia="zh-CN" w:bidi="hi-IN"/>
    </w:rPr>
  </w:style>
  <w:style w:type="character" w:customStyle="1" w:styleId="RTFNum44">
    <w:name w:val="RTF_Num 4 4"/>
    <w:uiPriority w:val="99"/>
    <w:rsid w:val="002D03CF"/>
    <w:rPr>
      <w:rFonts w:ascii="OpenSymbol" w:eastAsia="OpenSymbol" w:hAnsi="OpenSymbol" w:cs="OpenSymbol" w:hint="eastAsia"/>
      <w:sz w:val="20"/>
      <w:szCs w:val="20"/>
      <w:lang w:eastAsia="zh-CN" w:bidi="hi-IN"/>
    </w:rPr>
  </w:style>
  <w:style w:type="character" w:customStyle="1" w:styleId="RTFNum45">
    <w:name w:val="RTF_Num 4 5"/>
    <w:uiPriority w:val="99"/>
    <w:rsid w:val="002D03CF"/>
    <w:rPr>
      <w:rFonts w:ascii="OpenSymbol" w:eastAsia="OpenSymbol" w:hAnsi="OpenSymbol" w:cs="OpenSymbol" w:hint="eastAsia"/>
      <w:sz w:val="20"/>
      <w:szCs w:val="20"/>
      <w:lang w:eastAsia="zh-CN" w:bidi="hi-IN"/>
    </w:rPr>
  </w:style>
  <w:style w:type="character" w:customStyle="1" w:styleId="RTFNum46">
    <w:name w:val="RTF_Num 4 6"/>
    <w:uiPriority w:val="99"/>
    <w:rsid w:val="002D03CF"/>
    <w:rPr>
      <w:rFonts w:ascii="OpenSymbol" w:eastAsia="OpenSymbol" w:hAnsi="OpenSymbol" w:cs="OpenSymbol" w:hint="eastAsia"/>
      <w:sz w:val="20"/>
      <w:szCs w:val="20"/>
      <w:lang w:eastAsia="zh-CN" w:bidi="hi-IN"/>
    </w:rPr>
  </w:style>
  <w:style w:type="character" w:customStyle="1" w:styleId="RTFNum47">
    <w:name w:val="RTF_Num 4 7"/>
    <w:uiPriority w:val="99"/>
    <w:rsid w:val="002D03CF"/>
    <w:rPr>
      <w:rFonts w:ascii="OpenSymbol" w:eastAsia="OpenSymbol" w:hAnsi="OpenSymbol" w:cs="OpenSymbol" w:hint="eastAsia"/>
      <w:sz w:val="20"/>
      <w:szCs w:val="20"/>
      <w:lang w:eastAsia="zh-CN" w:bidi="hi-IN"/>
    </w:rPr>
  </w:style>
  <w:style w:type="character" w:customStyle="1" w:styleId="RTFNum48">
    <w:name w:val="RTF_Num 4 8"/>
    <w:uiPriority w:val="99"/>
    <w:rsid w:val="002D03CF"/>
    <w:rPr>
      <w:rFonts w:ascii="OpenSymbol" w:eastAsia="OpenSymbol" w:hAnsi="OpenSymbol" w:cs="OpenSymbol" w:hint="eastAsia"/>
      <w:sz w:val="20"/>
      <w:szCs w:val="20"/>
      <w:lang w:eastAsia="zh-CN" w:bidi="hi-IN"/>
    </w:rPr>
  </w:style>
  <w:style w:type="character" w:customStyle="1" w:styleId="RTFNum49">
    <w:name w:val="RTF_Num 4 9"/>
    <w:uiPriority w:val="99"/>
    <w:rsid w:val="002D03CF"/>
    <w:rPr>
      <w:rFonts w:ascii="OpenSymbol" w:eastAsia="OpenSymbol" w:hAnsi="OpenSymbol" w:cs="OpenSymbol" w:hint="eastAsia"/>
      <w:sz w:val="20"/>
      <w:szCs w:val="20"/>
      <w:lang w:eastAsia="zh-CN" w:bidi="hi-IN"/>
    </w:rPr>
  </w:style>
  <w:style w:type="character" w:customStyle="1" w:styleId="RTFNum410">
    <w:name w:val="RTF_Num 4 10"/>
    <w:uiPriority w:val="99"/>
    <w:rsid w:val="002D03CF"/>
    <w:rPr>
      <w:rFonts w:ascii="OpenSymbol" w:eastAsia="OpenSymbol" w:hAnsi="OpenSymbol" w:cs="OpenSymbol" w:hint="eastAsia"/>
      <w:sz w:val="20"/>
      <w:szCs w:val="20"/>
      <w:lang w:eastAsia="zh-CN" w:bidi="hi-IN"/>
    </w:rPr>
  </w:style>
  <w:style w:type="character" w:customStyle="1" w:styleId="RTFNum51">
    <w:name w:val="RTF_Num 5 1"/>
    <w:uiPriority w:val="99"/>
    <w:rsid w:val="002D03CF"/>
    <w:rPr>
      <w:rFonts w:ascii="OpenSymbol" w:eastAsia="OpenSymbol" w:hAnsi="OpenSymbol" w:cs="OpenSymbol" w:hint="eastAsia"/>
      <w:sz w:val="20"/>
      <w:szCs w:val="20"/>
      <w:lang w:bidi="hi-IN"/>
    </w:rPr>
  </w:style>
  <w:style w:type="character" w:customStyle="1" w:styleId="RTFNum52">
    <w:name w:val="RTF_Num 5 2"/>
    <w:uiPriority w:val="99"/>
    <w:rsid w:val="002D03CF"/>
    <w:rPr>
      <w:rFonts w:ascii="OpenSymbol" w:eastAsia="OpenSymbol" w:hAnsi="OpenSymbol" w:cs="OpenSymbol" w:hint="eastAsia"/>
      <w:sz w:val="20"/>
      <w:szCs w:val="20"/>
      <w:lang w:eastAsia="zh-CN" w:bidi="hi-IN"/>
    </w:rPr>
  </w:style>
  <w:style w:type="character" w:customStyle="1" w:styleId="RTFNum53">
    <w:name w:val="RTF_Num 5 3"/>
    <w:uiPriority w:val="99"/>
    <w:rsid w:val="002D03CF"/>
    <w:rPr>
      <w:rFonts w:ascii="OpenSymbol" w:eastAsia="OpenSymbol" w:hAnsi="OpenSymbol" w:cs="OpenSymbol" w:hint="eastAsia"/>
      <w:sz w:val="20"/>
      <w:szCs w:val="20"/>
      <w:lang w:eastAsia="zh-CN" w:bidi="hi-IN"/>
    </w:rPr>
  </w:style>
  <w:style w:type="character" w:customStyle="1" w:styleId="RTFNum54">
    <w:name w:val="RTF_Num 5 4"/>
    <w:uiPriority w:val="99"/>
    <w:rsid w:val="002D03CF"/>
    <w:rPr>
      <w:rFonts w:ascii="OpenSymbol" w:eastAsia="OpenSymbol" w:hAnsi="OpenSymbol" w:cs="OpenSymbol" w:hint="eastAsia"/>
      <w:sz w:val="20"/>
      <w:szCs w:val="20"/>
      <w:lang w:eastAsia="zh-CN" w:bidi="hi-IN"/>
    </w:rPr>
  </w:style>
  <w:style w:type="character" w:customStyle="1" w:styleId="RTFNum55">
    <w:name w:val="RTF_Num 5 5"/>
    <w:uiPriority w:val="99"/>
    <w:rsid w:val="002D03CF"/>
    <w:rPr>
      <w:rFonts w:ascii="OpenSymbol" w:eastAsia="OpenSymbol" w:hAnsi="OpenSymbol" w:cs="OpenSymbol" w:hint="eastAsia"/>
      <w:sz w:val="20"/>
      <w:szCs w:val="20"/>
      <w:lang w:eastAsia="zh-CN" w:bidi="hi-IN"/>
    </w:rPr>
  </w:style>
  <w:style w:type="character" w:customStyle="1" w:styleId="RTFNum56">
    <w:name w:val="RTF_Num 5 6"/>
    <w:uiPriority w:val="99"/>
    <w:rsid w:val="002D03CF"/>
    <w:rPr>
      <w:rFonts w:ascii="OpenSymbol" w:eastAsia="OpenSymbol" w:hAnsi="OpenSymbol" w:cs="OpenSymbol" w:hint="eastAsia"/>
      <w:sz w:val="20"/>
      <w:szCs w:val="20"/>
      <w:lang w:eastAsia="zh-CN" w:bidi="hi-IN"/>
    </w:rPr>
  </w:style>
  <w:style w:type="character" w:customStyle="1" w:styleId="RTFNum57">
    <w:name w:val="RTF_Num 5 7"/>
    <w:uiPriority w:val="99"/>
    <w:rsid w:val="002D03CF"/>
    <w:rPr>
      <w:rFonts w:ascii="OpenSymbol" w:eastAsia="OpenSymbol" w:hAnsi="OpenSymbol" w:cs="OpenSymbol" w:hint="eastAsia"/>
      <w:sz w:val="20"/>
      <w:szCs w:val="20"/>
      <w:lang w:eastAsia="zh-CN" w:bidi="hi-IN"/>
    </w:rPr>
  </w:style>
  <w:style w:type="character" w:customStyle="1" w:styleId="RTFNum58">
    <w:name w:val="RTF_Num 5 8"/>
    <w:uiPriority w:val="99"/>
    <w:rsid w:val="002D03CF"/>
    <w:rPr>
      <w:rFonts w:ascii="OpenSymbol" w:eastAsia="OpenSymbol" w:hAnsi="OpenSymbol" w:cs="OpenSymbol" w:hint="eastAsia"/>
      <w:sz w:val="20"/>
      <w:szCs w:val="20"/>
      <w:lang w:eastAsia="zh-CN" w:bidi="hi-IN"/>
    </w:rPr>
  </w:style>
  <w:style w:type="character" w:customStyle="1" w:styleId="RTFNum59">
    <w:name w:val="RTF_Num 5 9"/>
    <w:uiPriority w:val="99"/>
    <w:rsid w:val="002D03CF"/>
    <w:rPr>
      <w:rFonts w:ascii="OpenSymbol" w:eastAsia="OpenSymbol" w:hAnsi="OpenSymbol" w:cs="OpenSymbol" w:hint="eastAsia"/>
      <w:sz w:val="20"/>
      <w:szCs w:val="20"/>
      <w:lang w:eastAsia="zh-CN" w:bidi="hi-IN"/>
    </w:rPr>
  </w:style>
  <w:style w:type="character" w:customStyle="1" w:styleId="RTFNum510">
    <w:name w:val="RTF_Num 5 10"/>
    <w:uiPriority w:val="99"/>
    <w:rsid w:val="002D03CF"/>
    <w:rPr>
      <w:rFonts w:ascii="OpenSymbol" w:eastAsia="OpenSymbol" w:hAnsi="OpenSymbol" w:cs="OpenSymbol" w:hint="eastAsia"/>
      <w:sz w:val="20"/>
      <w:szCs w:val="20"/>
      <w:lang w:eastAsia="zh-CN" w:bidi="hi-IN"/>
    </w:rPr>
  </w:style>
  <w:style w:type="character" w:customStyle="1" w:styleId="RTFNum61">
    <w:name w:val="RTF_Num 6 1"/>
    <w:uiPriority w:val="99"/>
    <w:rsid w:val="002D03CF"/>
    <w:rPr>
      <w:rFonts w:ascii="OpenSymbol" w:eastAsia="OpenSymbol" w:hAnsi="OpenSymbol" w:cs="OpenSymbol" w:hint="eastAsia"/>
      <w:sz w:val="20"/>
      <w:szCs w:val="20"/>
      <w:lang w:bidi="hi-IN"/>
    </w:rPr>
  </w:style>
  <w:style w:type="character" w:customStyle="1" w:styleId="RTFNum62">
    <w:name w:val="RTF_Num 6 2"/>
    <w:uiPriority w:val="99"/>
    <w:rsid w:val="002D03CF"/>
    <w:rPr>
      <w:rFonts w:ascii="OpenSymbol" w:eastAsia="OpenSymbol" w:hAnsi="OpenSymbol" w:cs="OpenSymbol" w:hint="eastAsia"/>
      <w:sz w:val="20"/>
      <w:szCs w:val="20"/>
      <w:lang w:eastAsia="zh-CN" w:bidi="hi-IN"/>
    </w:rPr>
  </w:style>
  <w:style w:type="character" w:customStyle="1" w:styleId="RTFNum63">
    <w:name w:val="RTF_Num 6 3"/>
    <w:uiPriority w:val="99"/>
    <w:rsid w:val="002D03CF"/>
    <w:rPr>
      <w:rFonts w:ascii="OpenSymbol" w:eastAsia="OpenSymbol" w:hAnsi="OpenSymbol" w:cs="OpenSymbol" w:hint="eastAsia"/>
      <w:sz w:val="20"/>
      <w:szCs w:val="20"/>
      <w:lang w:eastAsia="zh-CN" w:bidi="hi-IN"/>
    </w:rPr>
  </w:style>
  <w:style w:type="character" w:customStyle="1" w:styleId="RTFNum64">
    <w:name w:val="RTF_Num 6 4"/>
    <w:uiPriority w:val="99"/>
    <w:rsid w:val="002D03CF"/>
    <w:rPr>
      <w:rFonts w:ascii="OpenSymbol" w:eastAsia="OpenSymbol" w:hAnsi="OpenSymbol" w:cs="OpenSymbol" w:hint="eastAsia"/>
      <w:sz w:val="20"/>
      <w:szCs w:val="20"/>
      <w:lang w:eastAsia="zh-CN" w:bidi="hi-IN"/>
    </w:rPr>
  </w:style>
  <w:style w:type="character" w:customStyle="1" w:styleId="RTFNum65">
    <w:name w:val="RTF_Num 6 5"/>
    <w:uiPriority w:val="99"/>
    <w:rsid w:val="002D03CF"/>
    <w:rPr>
      <w:rFonts w:ascii="OpenSymbol" w:eastAsia="OpenSymbol" w:hAnsi="OpenSymbol" w:cs="OpenSymbol" w:hint="eastAsia"/>
      <w:sz w:val="20"/>
      <w:szCs w:val="20"/>
      <w:lang w:eastAsia="zh-CN" w:bidi="hi-IN"/>
    </w:rPr>
  </w:style>
  <w:style w:type="character" w:customStyle="1" w:styleId="RTFNum66">
    <w:name w:val="RTF_Num 6 6"/>
    <w:uiPriority w:val="99"/>
    <w:rsid w:val="002D03CF"/>
    <w:rPr>
      <w:rFonts w:ascii="OpenSymbol" w:eastAsia="OpenSymbol" w:hAnsi="OpenSymbol" w:cs="OpenSymbol" w:hint="eastAsia"/>
      <w:sz w:val="20"/>
      <w:szCs w:val="20"/>
      <w:lang w:eastAsia="zh-CN" w:bidi="hi-IN"/>
    </w:rPr>
  </w:style>
  <w:style w:type="character" w:customStyle="1" w:styleId="RTFNum67">
    <w:name w:val="RTF_Num 6 7"/>
    <w:uiPriority w:val="99"/>
    <w:rsid w:val="002D03CF"/>
    <w:rPr>
      <w:rFonts w:ascii="OpenSymbol" w:eastAsia="OpenSymbol" w:hAnsi="OpenSymbol" w:cs="OpenSymbol" w:hint="eastAsia"/>
      <w:sz w:val="20"/>
      <w:szCs w:val="20"/>
      <w:lang w:eastAsia="zh-CN" w:bidi="hi-IN"/>
    </w:rPr>
  </w:style>
  <w:style w:type="character" w:customStyle="1" w:styleId="RTFNum68">
    <w:name w:val="RTF_Num 6 8"/>
    <w:uiPriority w:val="99"/>
    <w:rsid w:val="002D03CF"/>
    <w:rPr>
      <w:rFonts w:ascii="OpenSymbol" w:eastAsia="OpenSymbol" w:hAnsi="OpenSymbol" w:cs="OpenSymbol" w:hint="eastAsia"/>
      <w:sz w:val="20"/>
      <w:szCs w:val="20"/>
      <w:lang w:eastAsia="zh-CN" w:bidi="hi-IN"/>
    </w:rPr>
  </w:style>
  <w:style w:type="character" w:customStyle="1" w:styleId="RTFNum69">
    <w:name w:val="RTF_Num 6 9"/>
    <w:uiPriority w:val="99"/>
    <w:rsid w:val="002D03CF"/>
    <w:rPr>
      <w:rFonts w:ascii="OpenSymbol" w:eastAsia="OpenSymbol" w:hAnsi="OpenSymbol" w:cs="OpenSymbol" w:hint="eastAsia"/>
      <w:sz w:val="20"/>
      <w:szCs w:val="20"/>
      <w:lang w:eastAsia="zh-CN" w:bidi="hi-IN"/>
    </w:rPr>
  </w:style>
  <w:style w:type="character" w:customStyle="1" w:styleId="RTFNum610">
    <w:name w:val="RTF_Num 6 10"/>
    <w:uiPriority w:val="99"/>
    <w:rsid w:val="002D03CF"/>
    <w:rPr>
      <w:rFonts w:ascii="OpenSymbol" w:eastAsia="OpenSymbol" w:hAnsi="OpenSymbol" w:cs="OpenSymbol" w:hint="eastAsia"/>
      <w:sz w:val="20"/>
      <w:szCs w:val="20"/>
      <w:lang w:eastAsia="zh-CN" w:bidi="hi-IN"/>
    </w:rPr>
  </w:style>
  <w:style w:type="character" w:customStyle="1" w:styleId="RTFNum32">
    <w:name w:val="RTF_Num 3 2"/>
    <w:uiPriority w:val="99"/>
    <w:rsid w:val="002D03CF"/>
    <w:rPr>
      <w:rFonts w:ascii="OpenSymbol" w:eastAsia="OpenSymbol" w:hAnsi="OpenSymbol" w:cs="OpenSymbol" w:hint="eastAsia"/>
      <w:sz w:val="20"/>
      <w:szCs w:val="20"/>
      <w:lang w:eastAsia="zh-CN" w:bidi="hi-IN"/>
    </w:rPr>
  </w:style>
  <w:style w:type="character" w:customStyle="1" w:styleId="RTFNum33">
    <w:name w:val="RTF_Num 3 3"/>
    <w:uiPriority w:val="99"/>
    <w:rsid w:val="002D03CF"/>
    <w:rPr>
      <w:rFonts w:ascii="OpenSymbol" w:eastAsia="OpenSymbol" w:hAnsi="OpenSymbol" w:cs="OpenSymbol" w:hint="eastAsia"/>
      <w:sz w:val="20"/>
      <w:szCs w:val="20"/>
      <w:lang w:eastAsia="zh-CN" w:bidi="hi-IN"/>
    </w:rPr>
  </w:style>
  <w:style w:type="character" w:customStyle="1" w:styleId="RTFNum34">
    <w:name w:val="RTF_Num 3 4"/>
    <w:uiPriority w:val="99"/>
    <w:rsid w:val="002D03CF"/>
    <w:rPr>
      <w:rFonts w:ascii="OpenSymbol" w:eastAsia="OpenSymbol" w:hAnsi="OpenSymbol" w:cs="OpenSymbol" w:hint="eastAsia"/>
      <w:sz w:val="20"/>
      <w:szCs w:val="20"/>
      <w:lang w:eastAsia="zh-CN" w:bidi="hi-IN"/>
    </w:rPr>
  </w:style>
  <w:style w:type="character" w:customStyle="1" w:styleId="RTFNum35">
    <w:name w:val="RTF_Num 3 5"/>
    <w:uiPriority w:val="99"/>
    <w:rsid w:val="002D03CF"/>
    <w:rPr>
      <w:rFonts w:ascii="OpenSymbol" w:eastAsia="OpenSymbol" w:hAnsi="OpenSymbol" w:cs="OpenSymbol" w:hint="eastAsia"/>
      <w:sz w:val="20"/>
      <w:szCs w:val="20"/>
      <w:lang w:eastAsia="zh-CN" w:bidi="hi-IN"/>
    </w:rPr>
  </w:style>
  <w:style w:type="character" w:customStyle="1" w:styleId="RTFNum36">
    <w:name w:val="RTF_Num 3 6"/>
    <w:uiPriority w:val="99"/>
    <w:rsid w:val="002D03CF"/>
    <w:rPr>
      <w:rFonts w:ascii="OpenSymbol" w:eastAsia="OpenSymbol" w:hAnsi="OpenSymbol" w:cs="OpenSymbol" w:hint="eastAsia"/>
      <w:sz w:val="20"/>
      <w:szCs w:val="20"/>
      <w:lang w:eastAsia="zh-CN" w:bidi="hi-IN"/>
    </w:rPr>
  </w:style>
  <w:style w:type="character" w:customStyle="1" w:styleId="RTFNum37">
    <w:name w:val="RTF_Num 3 7"/>
    <w:uiPriority w:val="99"/>
    <w:rsid w:val="002D03CF"/>
    <w:rPr>
      <w:rFonts w:ascii="OpenSymbol" w:eastAsia="OpenSymbol" w:hAnsi="OpenSymbol" w:cs="OpenSymbol" w:hint="eastAsia"/>
      <w:sz w:val="20"/>
      <w:szCs w:val="20"/>
      <w:lang w:eastAsia="zh-CN" w:bidi="hi-IN"/>
    </w:rPr>
  </w:style>
  <w:style w:type="character" w:customStyle="1" w:styleId="RTFNum38">
    <w:name w:val="RTF_Num 3 8"/>
    <w:uiPriority w:val="99"/>
    <w:rsid w:val="002D03CF"/>
    <w:rPr>
      <w:rFonts w:ascii="OpenSymbol" w:eastAsia="OpenSymbol" w:hAnsi="OpenSymbol" w:cs="OpenSymbol" w:hint="eastAsia"/>
      <w:sz w:val="20"/>
      <w:szCs w:val="20"/>
      <w:lang w:eastAsia="zh-CN" w:bidi="hi-IN"/>
    </w:rPr>
  </w:style>
  <w:style w:type="character" w:customStyle="1" w:styleId="RTFNum39">
    <w:name w:val="RTF_Num 3 9"/>
    <w:uiPriority w:val="99"/>
    <w:rsid w:val="002D03CF"/>
    <w:rPr>
      <w:rFonts w:ascii="OpenSymbol" w:eastAsia="OpenSymbol" w:hAnsi="OpenSymbol" w:cs="OpenSymbol" w:hint="eastAsia"/>
      <w:sz w:val="20"/>
      <w:szCs w:val="20"/>
      <w:lang w:eastAsia="zh-CN" w:bidi="hi-IN"/>
    </w:rPr>
  </w:style>
  <w:style w:type="character" w:customStyle="1" w:styleId="RTFNum310">
    <w:name w:val="RTF_Num 3 10"/>
    <w:uiPriority w:val="99"/>
    <w:rsid w:val="002D03CF"/>
    <w:rPr>
      <w:rFonts w:ascii="OpenSymbol" w:eastAsia="OpenSymbol" w:hAnsi="OpenSymbol" w:cs="OpenSymbol" w:hint="eastAsia"/>
      <w:sz w:val="20"/>
      <w:szCs w:val="20"/>
      <w:lang w:eastAsia="zh-CN" w:bidi="hi-IN"/>
    </w:rPr>
  </w:style>
  <w:style w:type="character" w:customStyle="1" w:styleId="WW-RTFNum31">
    <w:name w:val="WW-RTF_Num 3 1"/>
    <w:uiPriority w:val="99"/>
    <w:rsid w:val="002D03CF"/>
    <w:rPr>
      <w:rFonts w:ascii="OpenSymbol" w:eastAsia="OpenSymbol" w:hAnsi="OpenSymbol" w:cs="OpenSymbol" w:hint="eastAsia"/>
      <w:sz w:val="20"/>
      <w:szCs w:val="20"/>
      <w:lang w:bidi="hi-IN"/>
    </w:rPr>
  </w:style>
  <w:style w:type="character" w:customStyle="1" w:styleId="WW-RTFNum32">
    <w:name w:val="WW-RTF_Num 3 2"/>
    <w:uiPriority w:val="99"/>
    <w:rsid w:val="002D03CF"/>
    <w:rPr>
      <w:rFonts w:ascii="OpenSymbol" w:eastAsia="OpenSymbol" w:hAnsi="OpenSymbol" w:cs="OpenSymbol" w:hint="eastAsia"/>
      <w:sz w:val="20"/>
      <w:szCs w:val="20"/>
      <w:lang w:eastAsia="zh-CN" w:bidi="hi-IN"/>
    </w:rPr>
  </w:style>
  <w:style w:type="character" w:customStyle="1" w:styleId="WW-RTFNum33">
    <w:name w:val="WW-RTF_Num 3 3"/>
    <w:uiPriority w:val="99"/>
    <w:rsid w:val="002D03CF"/>
    <w:rPr>
      <w:rFonts w:ascii="OpenSymbol" w:eastAsia="OpenSymbol" w:hAnsi="OpenSymbol" w:cs="OpenSymbol" w:hint="eastAsia"/>
      <w:sz w:val="20"/>
      <w:szCs w:val="20"/>
      <w:lang w:eastAsia="zh-CN" w:bidi="hi-IN"/>
    </w:rPr>
  </w:style>
  <w:style w:type="character" w:customStyle="1" w:styleId="WW-RTFNum34">
    <w:name w:val="WW-RTF_Num 3 4"/>
    <w:uiPriority w:val="99"/>
    <w:rsid w:val="002D03CF"/>
    <w:rPr>
      <w:rFonts w:ascii="OpenSymbol" w:eastAsia="OpenSymbol" w:hAnsi="OpenSymbol" w:cs="OpenSymbol" w:hint="eastAsia"/>
      <w:sz w:val="20"/>
      <w:szCs w:val="20"/>
      <w:lang w:eastAsia="zh-CN" w:bidi="hi-IN"/>
    </w:rPr>
  </w:style>
  <w:style w:type="character" w:customStyle="1" w:styleId="WW-RTFNum35">
    <w:name w:val="WW-RTF_Num 3 5"/>
    <w:uiPriority w:val="99"/>
    <w:rsid w:val="002D03CF"/>
    <w:rPr>
      <w:rFonts w:ascii="OpenSymbol" w:eastAsia="OpenSymbol" w:hAnsi="OpenSymbol" w:cs="OpenSymbol" w:hint="eastAsia"/>
      <w:sz w:val="20"/>
      <w:szCs w:val="20"/>
      <w:lang w:eastAsia="zh-CN" w:bidi="hi-IN"/>
    </w:rPr>
  </w:style>
  <w:style w:type="character" w:customStyle="1" w:styleId="WW-RTFNum36">
    <w:name w:val="WW-RTF_Num 3 6"/>
    <w:uiPriority w:val="99"/>
    <w:rsid w:val="002D03CF"/>
    <w:rPr>
      <w:rFonts w:ascii="OpenSymbol" w:eastAsia="OpenSymbol" w:hAnsi="OpenSymbol" w:cs="OpenSymbol" w:hint="eastAsia"/>
      <w:sz w:val="20"/>
      <w:szCs w:val="20"/>
      <w:lang w:eastAsia="zh-CN" w:bidi="hi-IN"/>
    </w:rPr>
  </w:style>
  <w:style w:type="character" w:customStyle="1" w:styleId="WW-RTFNum37">
    <w:name w:val="WW-RTF_Num 3 7"/>
    <w:uiPriority w:val="99"/>
    <w:rsid w:val="002D03CF"/>
    <w:rPr>
      <w:rFonts w:ascii="OpenSymbol" w:eastAsia="OpenSymbol" w:hAnsi="OpenSymbol" w:cs="OpenSymbol" w:hint="eastAsia"/>
      <w:sz w:val="20"/>
      <w:szCs w:val="20"/>
      <w:lang w:eastAsia="zh-CN" w:bidi="hi-IN"/>
    </w:rPr>
  </w:style>
  <w:style w:type="character" w:customStyle="1" w:styleId="WW-RTFNum38">
    <w:name w:val="WW-RTF_Num 3 8"/>
    <w:uiPriority w:val="99"/>
    <w:rsid w:val="002D03CF"/>
    <w:rPr>
      <w:rFonts w:ascii="OpenSymbol" w:eastAsia="OpenSymbol" w:hAnsi="OpenSymbol" w:cs="OpenSymbol" w:hint="eastAsia"/>
      <w:sz w:val="20"/>
      <w:szCs w:val="20"/>
      <w:lang w:eastAsia="zh-CN" w:bidi="hi-IN"/>
    </w:rPr>
  </w:style>
  <w:style w:type="character" w:customStyle="1" w:styleId="WW-RTFNum39">
    <w:name w:val="WW-RTF_Num 3 9"/>
    <w:uiPriority w:val="99"/>
    <w:rsid w:val="002D03CF"/>
    <w:rPr>
      <w:rFonts w:ascii="OpenSymbol" w:eastAsia="OpenSymbol" w:hAnsi="OpenSymbol" w:cs="OpenSymbol" w:hint="eastAsia"/>
      <w:sz w:val="20"/>
      <w:szCs w:val="20"/>
      <w:lang w:eastAsia="zh-CN" w:bidi="hi-IN"/>
    </w:rPr>
  </w:style>
  <w:style w:type="character" w:customStyle="1" w:styleId="WW-RTFNum310">
    <w:name w:val="WW-RTF_Num 3 10"/>
    <w:uiPriority w:val="99"/>
    <w:rsid w:val="002D03CF"/>
    <w:rPr>
      <w:rFonts w:ascii="OpenSymbol" w:eastAsia="OpenSymbol" w:hAnsi="OpenSymbol" w:cs="OpenSymbol" w:hint="eastAsia"/>
      <w:sz w:val="20"/>
      <w:szCs w:val="20"/>
      <w:lang w:eastAsia="zh-CN" w:bidi="hi-IN"/>
    </w:rPr>
  </w:style>
  <w:style w:type="character" w:customStyle="1" w:styleId="WW-RTFNum21">
    <w:name w:val="WW-RTF_Num 2 1"/>
    <w:uiPriority w:val="99"/>
    <w:rsid w:val="002D03CF"/>
    <w:rPr>
      <w:rFonts w:ascii="OpenSymbol" w:eastAsia="OpenSymbol" w:hAnsi="OpenSymbol" w:cs="OpenSymbol" w:hint="eastAsia"/>
      <w:sz w:val="20"/>
      <w:szCs w:val="20"/>
      <w:lang w:bidi="hi-IN"/>
    </w:rPr>
  </w:style>
  <w:style w:type="character" w:customStyle="1" w:styleId="WW-RTFNum22">
    <w:name w:val="WW-RTF_Num 2 2"/>
    <w:uiPriority w:val="99"/>
    <w:rsid w:val="002D03CF"/>
    <w:rPr>
      <w:rFonts w:ascii="OpenSymbol" w:eastAsia="OpenSymbol" w:hAnsi="OpenSymbol" w:cs="OpenSymbol" w:hint="eastAsia"/>
      <w:sz w:val="20"/>
      <w:szCs w:val="20"/>
      <w:lang w:eastAsia="zh-CN" w:bidi="hi-IN"/>
    </w:rPr>
  </w:style>
  <w:style w:type="character" w:customStyle="1" w:styleId="WW-RTFNum23">
    <w:name w:val="WW-RTF_Num 2 3"/>
    <w:uiPriority w:val="99"/>
    <w:rsid w:val="002D03CF"/>
    <w:rPr>
      <w:rFonts w:ascii="OpenSymbol" w:eastAsia="OpenSymbol" w:hAnsi="OpenSymbol" w:cs="OpenSymbol" w:hint="eastAsia"/>
      <w:sz w:val="20"/>
      <w:szCs w:val="20"/>
      <w:lang w:eastAsia="zh-CN" w:bidi="hi-IN"/>
    </w:rPr>
  </w:style>
  <w:style w:type="character" w:customStyle="1" w:styleId="WW-RTFNum24">
    <w:name w:val="WW-RTF_Num 2 4"/>
    <w:uiPriority w:val="99"/>
    <w:rsid w:val="002D03CF"/>
    <w:rPr>
      <w:rFonts w:ascii="OpenSymbol" w:eastAsia="OpenSymbol" w:hAnsi="OpenSymbol" w:cs="OpenSymbol" w:hint="eastAsia"/>
      <w:sz w:val="20"/>
      <w:szCs w:val="20"/>
      <w:lang w:eastAsia="zh-CN" w:bidi="hi-IN"/>
    </w:rPr>
  </w:style>
  <w:style w:type="character" w:customStyle="1" w:styleId="WW-RTFNum25">
    <w:name w:val="WW-RTF_Num 2 5"/>
    <w:uiPriority w:val="99"/>
    <w:rsid w:val="002D03CF"/>
    <w:rPr>
      <w:rFonts w:ascii="OpenSymbol" w:eastAsia="OpenSymbol" w:hAnsi="OpenSymbol" w:cs="OpenSymbol" w:hint="eastAsia"/>
      <w:sz w:val="20"/>
      <w:szCs w:val="20"/>
      <w:lang w:eastAsia="zh-CN" w:bidi="hi-IN"/>
    </w:rPr>
  </w:style>
  <w:style w:type="character" w:customStyle="1" w:styleId="WW-RTFNum26">
    <w:name w:val="WW-RTF_Num 2 6"/>
    <w:uiPriority w:val="99"/>
    <w:rsid w:val="002D03CF"/>
    <w:rPr>
      <w:rFonts w:ascii="OpenSymbol" w:eastAsia="OpenSymbol" w:hAnsi="OpenSymbol" w:cs="OpenSymbol" w:hint="eastAsia"/>
      <w:sz w:val="20"/>
      <w:szCs w:val="20"/>
      <w:lang w:eastAsia="zh-CN" w:bidi="hi-IN"/>
    </w:rPr>
  </w:style>
  <w:style w:type="character" w:customStyle="1" w:styleId="WW-RTFNum27">
    <w:name w:val="WW-RTF_Num 2 7"/>
    <w:uiPriority w:val="99"/>
    <w:rsid w:val="002D03CF"/>
    <w:rPr>
      <w:rFonts w:ascii="OpenSymbol" w:eastAsia="OpenSymbol" w:hAnsi="OpenSymbol" w:cs="OpenSymbol" w:hint="eastAsia"/>
      <w:sz w:val="20"/>
      <w:szCs w:val="20"/>
      <w:lang w:eastAsia="zh-CN" w:bidi="hi-IN"/>
    </w:rPr>
  </w:style>
  <w:style w:type="character" w:customStyle="1" w:styleId="WW-RTFNum28">
    <w:name w:val="WW-RTF_Num 2 8"/>
    <w:uiPriority w:val="99"/>
    <w:rsid w:val="002D03CF"/>
    <w:rPr>
      <w:rFonts w:ascii="OpenSymbol" w:eastAsia="OpenSymbol" w:hAnsi="OpenSymbol" w:cs="OpenSymbol" w:hint="eastAsia"/>
      <w:sz w:val="20"/>
      <w:szCs w:val="20"/>
      <w:lang w:eastAsia="zh-CN" w:bidi="hi-IN"/>
    </w:rPr>
  </w:style>
  <w:style w:type="character" w:customStyle="1" w:styleId="WW-RTFNum29">
    <w:name w:val="WW-RTF_Num 2 9"/>
    <w:uiPriority w:val="99"/>
    <w:rsid w:val="002D03CF"/>
    <w:rPr>
      <w:rFonts w:ascii="OpenSymbol" w:eastAsia="OpenSymbol" w:hAnsi="OpenSymbol" w:cs="OpenSymbol" w:hint="eastAsia"/>
      <w:sz w:val="20"/>
      <w:szCs w:val="20"/>
      <w:lang w:eastAsia="zh-CN" w:bidi="hi-IN"/>
    </w:rPr>
  </w:style>
  <w:style w:type="character" w:customStyle="1" w:styleId="WW-RTFNum210">
    <w:name w:val="WW-RTF_Num 2 10"/>
    <w:uiPriority w:val="99"/>
    <w:rsid w:val="002D03CF"/>
    <w:rPr>
      <w:rFonts w:ascii="OpenSymbol" w:eastAsia="OpenSymbol" w:hAnsi="OpenSymbol" w:cs="OpenSymbol" w:hint="eastAsia"/>
      <w:sz w:val="20"/>
      <w:szCs w:val="20"/>
      <w:lang w:eastAsia="zh-CN" w:bidi="hi-IN"/>
    </w:rPr>
  </w:style>
  <w:style w:type="character" w:customStyle="1" w:styleId="WW-RTFNum211">
    <w:name w:val="WW-RTF_Num 2 11"/>
    <w:uiPriority w:val="99"/>
    <w:rsid w:val="002D03CF"/>
    <w:rPr>
      <w:rFonts w:ascii="OpenSymbol" w:eastAsia="OpenSymbol" w:hAnsi="OpenSymbol" w:cs="OpenSymbol" w:hint="eastAsia"/>
      <w:sz w:val="20"/>
      <w:szCs w:val="20"/>
      <w:lang w:bidi="hi-IN"/>
    </w:rPr>
  </w:style>
  <w:style w:type="character" w:customStyle="1" w:styleId="WW-RTFNum221">
    <w:name w:val="WW-RTF_Num 2 21"/>
    <w:uiPriority w:val="99"/>
    <w:rsid w:val="002D03CF"/>
    <w:rPr>
      <w:rFonts w:ascii="OpenSymbol" w:eastAsia="OpenSymbol" w:hAnsi="OpenSymbol" w:cs="OpenSymbol" w:hint="eastAsia"/>
      <w:sz w:val="20"/>
      <w:szCs w:val="20"/>
      <w:lang w:eastAsia="zh-CN" w:bidi="hi-IN"/>
    </w:rPr>
  </w:style>
  <w:style w:type="character" w:customStyle="1" w:styleId="WW-RTFNum231">
    <w:name w:val="WW-RTF_Num 2 31"/>
    <w:uiPriority w:val="99"/>
    <w:rsid w:val="002D03CF"/>
    <w:rPr>
      <w:rFonts w:ascii="OpenSymbol" w:eastAsia="OpenSymbol" w:hAnsi="OpenSymbol" w:cs="OpenSymbol" w:hint="eastAsia"/>
      <w:sz w:val="20"/>
      <w:szCs w:val="20"/>
      <w:lang w:eastAsia="zh-CN" w:bidi="hi-IN"/>
    </w:rPr>
  </w:style>
  <w:style w:type="character" w:customStyle="1" w:styleId="WW-RTFNum241">
    <w:name w:val="WW-RTF_Num 2 41"/>
    <w:uiPriority w:val="99"/>
    <w:rsid w:val="002D03CF"/>
    <w:rPr>
      <w:rFonts w:ascii="OpenSymbol" w:eastAsia="OpenSymbol" w:hAnsi="OpenSymbol" w:cs="OpenSymbol" w:hint="eastAsia"/>
      <w:sz w:val="20"/>
      <w:szCs w:val="20"/>
      <w:lang w:eastAsia="zh-CN" w:bidi="hi-IN"/>
    </w:rPr>
  </w:style>
  <w:style w:type="character" w:customStyle="1" w:styleId="WW-RTFNum251">
    <w:name w:val="WW-RTF_Num 2 51"/>
    <w:uiPriority w:val="99"/>
    <w:rsid w:val="002D03CF"/>
    <w:rPr>
      <w:rFonts w:ascii="OpenSymbol" w:eastAsia="OpenSymbol" w:hAnsi="OpenSymbol" w:cs="OpenSymbol" w:hint="eastAsia"/>
      <w:sz w:val="20"/>
      <w:szCs w:val="20"/>
      <w:lang w:eastAsia="zh-CN" w:bidi="hi-IN"/>
    </w:rPr>
  </w:style>
  <w:style w:type="character" w:customStyle="1" w:styleId="WW-RTFNum261">
    <w:name w:val="WW-RTF_Num 2 61"/>
    <w:uiPriority w:val="99"/>
    <w:rsid w:val="002D03CF"/>
    <w:rPr>
      <w:rFonts w:ascii="OpenSymbol" w:eastAsia="OpenSymbol" w:hAnsi="OpenSymbol" w:cs="OpenSymbol" w:hint="eastAsia"/>
      <w:sz w:val="20"/>
      <w:szCs w:val="20"/>
      <w:lang w:eastAsia="zh-CN" w:bidi="hi-IN"/>
    </w:rPr>
  </w:style>
  <w:style w:type="character" w:customStyle="1" w:styleId="WW-RTFNum271">
    <w:name w:val="WW-RTF_Num 2 71"/>
    <w:uiPriority w:val="99"/>
    <w:rsid w:val="002D03CF"/>
    <w:rPr>
      <w:rFonts w:ascii="OpenSymbol" w:eastAsia="OpenSymbol" w:hAnsi="OpenSymbol" w:cs="OpenSymbol" w:hint="eastAsia"/>
      <w:sz w:val="20"/>
      <w:szCs w:val="20"/>
      <w:lang w:eastAsia="zh-CN" w:bidi="hi-IN"/>
    </w:rPr>
  </w:style>
  <w:style w:type="character" w:customStyle="1" w:styleId="WW-RTFNum281">
    <w:name w:val="WW-RTF_Num 2 81"/>
    <w:uiPriority w:val="99"/>
    <w:rsid w:val="002D03CF"/>
    <w:rPr>
      <w:rFonts w:ascii="OpenSymbol" w:eastAsia="OpenSymbol" w:hAnsi="OpenSymbol" w:cs="OpenSymbol" w:hint="eastAsia"/>
      <w:sz w:val="20"/>
      <w:szCs w:val="20"/>
      <w:lang w:eastAsia="zh-CN" w:bidi="hi-IN"/>
    </w:rPr>
  </w:style>
  <w:style w:type="character" w:customStyle="1" w:styleId="WW-RTFNum291">
    <w:name w:val="WW-RTF_Num 2 91"/>
    <w:uiPriority w:val="99"/>
    <w:rsid w:val="002D03CF"/>
    <w:rPr>
      <w:rFonts w:ascii="OpenSymbol" w:eastAsia="OpenSymbol" w:hAnsi="OpenSymbol" w:cs="OpenSymbol" w:hint="eastAsia"/>
      <w:sz w:val="20"/>
      <w:szCs w:val="20"/>
      <w:lang w:eastAsia="zh-CN" w:bidi="hi-IN"/>
    </w:rPr>
  </w:style>
  <w:style w:type="character" w:customStyle="1" w:styleId="WW-RTFNum2101">
    <w:name w:val="WW-RTF_Num 2 101"/>
    <w:uiPriority w:val="99"/>
    <w:rsid w:val="002D03CF"/>
    <w:rPr>
      <w:rFonts w:ascii="OpenSymbol" w:eastAsia="OpenSymbol" w:hAnsi="OpenSymbol" w:cs="OpenSymbol" w:hint="eastAsia"/>
      <w:sz w:val="20"/>
      <w:szCs w:val="20"/>
      <w:lang w:eastAsia="zh-CN" w:bidi="hi-IN"/>
    </w:rPr>
  </w:style>
  <w:style w:type="character" w:customStyle="1" w:styleId="WW-RTFNum311">
    <w:name w:val="WW-RTF_Num 3 11"/>
    <w:uiPriority w:val="99"/>
    <w:rsid w:val="002D03CF"/>
    <w:rPr>
      <w:rFonts w:ascii="OpenSymbol" w:eastAsia="OpenSymbol" w:hAnsi="OpenSymbol" w:cs="OpenSymbol" w:hint="eastAsia"/>
      <w:sz w:val="20"/>
      <w:szCs w:val="20"/>
      <w:lang w:bidi="hi-IN"/>
    </w:rPr>
  </w:style>
  <w:style w:type="character" w:customStyle="1" w:styleId="WW-RTFNum321">
    <w:name w:val="WW-RTF_Num 3 21"/>
    <w:uiPriority w:val="99"/>
    <w:rsid w:val="002D03CF"/>
    <w:rPr>
      <w:rFonts w:ascii="OpenSymbol" w:eastAsia="OpenSymbol" w:hAnsi="OpenSymbol" w:cs="OpenSymbol" w:hint="eastAsia"/>
      <w:sz w:val="20"/>
      <w:szCs w:val="20"/>
      <w:lang w:eastAsia="zh-CN" w:bidi="hi-IN"/>
    </w:rPr>
  </w:style>
  <w:style w:type="character" w:customStyle="1" w:styleId="WW-RTFNum331">
    <w:name w:val="WW-RTF_Num 3 31"/>
    <w:uiPriority w:val="99"/>
    <w:rsid w:val="002D03CF"/>
    <w:rPr>
      <w:rFonts w:ascii="OpenSymbol" w:eastAsia="OpenSymbol" w:hAnsi="OpenSymbol" w:cs="OpenSymbol" w:hint="eastAsia"/>
      <w:sz w:val="20"/>
      <w:szCs w:val="20"/>
      <w:lang w:eastAsia="zh-CN" w:bidi="hi-IN"/>
    </w:rPr>
  </w:style>
  <w:style w:type="character" w:customStyle="1" w:styleId="WW-RTFNum341">
    <w:name w:val="WW-RTF_Num 3 41"/>
    <w:uiPriority w:val="99"/>
    <w:rsid w:val="002D03CF"/>
    <w:rPr>
      <w:rFonts w:ascii="OpenSymbol" w:eastAsia="OpenSymbol" w:hAnsi="OpenSymbol" w:cs="OpenSymbol" w:hint="eastAsia"/>
      <w:sz w:val="20"/>
      <w:szCs w:val="20"/>
      <w:lang w:eastAsia="zh-CN" w:bidi="hi-IN"/>
    </w:rPr>
  </w:style>
  <w:style w:type="character" w:customStyle="1" w:styleId="WW-RTFNum351">
    <w:name w:val="WW-RTF_Num 3 51"/>
    <w:uiPriority w:val="99"/>
    <w:rsid w:val="002D03CF"/>
    <w:rPr>
      <w:rFonts w:ascii="OpenSymbol" w:eastAsia="OpenSymbol" w:hAnsi="OpenSymbol" w:cs="OpenSymbol" w:hint="eastAsia"/>
      <w:sz w:val="20"/>
      <w:szCs w:val="20"/>
      <w:lang w:eastAsia="zh-CN" w:bidi="hi-IN"/>
    </w:rPr>
  </w:style>
  <w:style w:type="character" w:customStyle="1" w:styleId="WW-RTFNum361">
    <w:name w:val="WW-RTF_Num 3 61"/>
    <w:uiPriority w:val="99"/>
    <w:rsid w:val="002D03CF"/>
    <w:rPr>
      <w:rFonts w:ascii="OpenSymbol" w:eastAsia="OpenSymbol" w:hAnsi="OpenSymbol" w:cs="OpenSymbol" w:hint="eastAsia"/>
      <w:sz w:val="20"/>
      <w:szCs w:val="20"/>
      <w:lang w:eastAsia="zh-CN" w:bidi="hi-IN"/>
    </w:rPr>
  </w:style>
  <w:style w:type="character" w:customStyle="1" w:styleId="WW-RTFNum371">
    <w:name w:val="WW-RTF_Num 3 71"/>
    <w:uiPriority w:val="99"/>
    <w:rsid w:val="002D03CF"/>
    <w:rPr>
      <w:rFonts w:ascii="OpenSymbol" w:eastAsia="OpenSymbol" w:hAnsi="OpenSymbol" w:cs="OpenSymbol" w:hint="eastAsia"/>
      <w:sz w:val="20"/>
      <w:szCs w:val="20"/>
      <w:lang w:eastAsia="zh-CN" w:bidi="hi-IN"/>
    </w:rPr>
  </w:style>
  <w:style w:type="character" w:customStyle="1" w:styleId="WW-RTFNum381">
    <w:name w:val="WW-RTF_Num 3 81"/>
    <w:uiPriority w:val="99"/>
    <w:rsid w:val="002D03CF"/>
    <w:rPr>
      <w:rFonts w:ascii="OpenSymbol" w:eastAsia="OpenSymbol" w:hAnsi="OpenSymbol" w:cs="OpenSymbol" w:hint="eastAsia"/>
      <w:sz w:val="20"/>
      <w:szCs w:val="20"/>
      <w:lang w:eastAsia="zh-CN" w:bidi="hi-IN"/>
    </w:rPr>
  </w:style>
  <w:style w:type="character" w:customStyle="1" w:styleId="WW-RTFNum391">
    <w:name w:val="WW-RTF_Num 3 91"/>
    <w:uiPriority w:val="99"/>
    <w:rsid w:val="002D03CF"/>
    <w:rPr>
      <w:rFonts w:ascii="OpenSymbol" w:eastAsia="OpenSymbol" w:hAnsi="OpenSymbol" w:cs="OpenSymbol" w:hint="eastAsia"/>
      <w:sz w:val="20"/>
      <w:szCs w:val="20"/>
      <w:lang w:eastAsia="zh-CN" w:bidi="hi-IN"/>
    </w:rPr>
  </w:style>
  <w:style w:type="character" w:customStyle="1" w:styleId="WW-RTFNum3101">
    <w:name w:val="WW-RTF_Num 3 101"/>
    <w:uiPriority w:val="99"/>
    <w:rsid w:val="002D03CF"/>
    <w:rPr>
      <w:rFonts w:ascii="OpenSymbol" w:eastAsia="OpenSymbol" w:hAnsi="OpenSymbol" w:cs="OpenSymbol" w:hint="eastAsia"/>
      <w:sz w:val="20"/>
      <w:szCs w:val="20"/>
      <w:lang w:eastAsia="zh-CN" w:bidi="hi-IN"/>
    </w:rPr>
  </w:style>
  <w:style w:type="character" w:customStyle="1" w:styleId="WW-RTFNum2112">
    <w:name w:val="WW-RTF_Num 2 112"/>
    <w:uiPriority w:val="99"/>
    <w:rsid w:val="002D03CF"/>
    <w:rPr>
      <w:rFonts w:ascii="OpenSymbol" w:eastAsia="OpenSymbol" w:hAnsi="OpenSymbol" w:cs="OpenSymbol" w:hint="eastAsia"/>
      <w:sz w:val="20"/>
      <w:szCs w:val="20"/>
      <w:lang w:bidi="hi-IN"/>
    </w:rPr>
  </w:style>
  <w:style w:type="character" w:customStyle="1" w:styleId="WW-RTFNum2212">
    <w:name w:val="WW-RTF_Num 2 212"/>
    <w:uiPriority w:val="99"/>
    <w:rsid w:val="002D03CF"/>
    <w:rPr>
      <w:rFonts w:ascii="OpenSymbol" w:eastAsia="OpenSymbol" w:hAnsi="OpenSymbol" w:cs="OpenSymbol" w:hint="eastAsia"/>
      <w:sz w:val="20"/>
      <w:szCs w:val="20"/>
      <w:lang w:eastAsia="zh-CN" w:bidi="hi-IN"/>
    </w:rPr>
  </w:style>
  <w:style w:type="character" w:customStyle="1" w:styleId="WW-RTFNum2312">
    <w:name w:val="WW-RTF_Num 2 312"/>
    <w:uiPriority w:val="99"/>
    <w:rsid w:val="002D03CF"/>
    <w:rPr>
      <w:rFonts w:ascii="OpenSymbol" w:eastAsia="OpenSymbol" w:hAnsi="OpenSymbol" w:cs="OpenSymbol" w:hint="eastAsia"/>
      <w:sz w:val="20"/>
      <w:szCs w:val="20"/>
      <w:lang w:eastAsia="zh-CN" w:bidi="hi-IN"/>
    </w:rPr>
  </w:style>
  <w:style w:type="character" w:customStyle="1" w:styleId="WW-RTFNum2412">
    <w:name w:val="WW-RTF_Num 2 412"/>
    <w:uiPriority w:val="99"/>
    <w:rsid w:val="002D03CF"/>
    <w:rPr>
      <w:rFonts w:ascii="OpenSymbol" w:eastAsia="OpenSymbol" w:hAnsi="OpenSymbol" w:cs="OpenSymbol" w:hint="eastAsia"/>
      <w:sz w:val="20"/>
      <w:szCs w:val="20"/>
      <w:lang w:eastAsia="zh-CN" w:bidi="hi-IN"/>
    </w:rPr>
  </w:style>
  <w:style w:type="character" w:customStyle="1" w:styleId="WW-RTFNum2512">
    <w:name w:val="WW-RTF_Num 2 512"/>
    <w:uiPriority w:val="99"/>
    <w:rsid w:val="002D03CF"/>
    <w:rPr>
      <w:rFonts w:ascii="OpenSymbol" w:eastAsia="OpenSymbol" w:hAnsi="OpenSymbol" w:cs="OpenSymbol" w:hint="eastAsia"/>
      <w:sz w:val="20"/>
      <w:szCs w:val="20"/>
      <w:lang w:eastAsia="zh-CN" w:bidi="hi-IN"/>
    </w:rPr>
  </w:style>
  <w:style w:type="character" w:customStyle="1" w:styleId="WW-RTFNum2612">
    <w:name w:val="WW-RTF_Num 2 612"/>
    <w:uiPriority w:val="99"/>
    <w:rsid w:val="002D03CF"/>
    <w:rPr>
      <w:rFonts w:ascii="OpenSymbol" w:eastAsia="OpenSymbol" w:hAnsi="OpenSymbol" w:cs="OpenSymbol" w:hint="eastAsia"/>
      <w:sz w:val="20"/>
      <w:szCs w:val="20"/>
      <w:lang w:eastAsia="zh-CN" w:bidi="hi-IN"/>
    </w:rPr>
  </w:style>
  <w:style w:type="character" w:customStyle="1" w:styleId="WW-RTFNum2712">
    <w:name w:val="WW-RTF_Num 2 712"/>
    <w:uiPriority w:val="99"/>
    <w:rsid w:val="002D03CF"/>
    <w:rPr>
      <w:rFonts w:ascii="OpenSymbol" w:eastAsia="OpenSymbol" w:hAnsi="OpenSymbol" w:cs="OpenSymbol" w:hint="eastAsia"/>
      <w:sz w:val="20"/>
      <w:szCs w:val="20"/>
      <w:lang w:eastAsia="zh-CN" w:bidi="hi-IN"/>
    </w:rPr>
  </w:style>
  <w:style w:type="character" w:customStyle="1" w:styleId="WW-RTFNum2812">
    <w:name w:val="WW-RTF_Num 2 812"/>
    <w:uiPriority w:val="99"/>
    <w:rsid w:val="002D03CF"/>
    <w:rPr>
      <w:rFonts w:ascii="OpenSymbol" w:eastAsia="OpenSymbol" w:hAnsi="OpenSymbol" w:cs="OpenSymbol" w:hint="eastAsia"/>
      <w:sz w:val="20"/>
      <w:szCs w:val="20"/>
      <w:lang w:eastAsia="zh-CN" w:bidi="hi-IN"/>
    </w:rPr>
  </w:style>
  <w:style w:type="character" w:customStyle="1" w:styleId="WW-RTFNum2912">
    <w:name w:val="WW-RTF_Num 2 912"/>
    <w:uiPriority w:val="99"/>
    <w:rsid w:val="002D03CF"/>
    <w:rPr>
      <w:rFonts w:ascii="OpenSymbol" w:eastAsia="OpenSymbol" w:hAnsi="OpenSymbol" w:cs="OpenSymbol" w:hint="eastAsia"/>
      <w:sz w:val="20"/>
      <w:szCs w:val="20"/>
      <w:lang w:eastAsia="zh-CN" w:bidi="hi-IN"/>
    </w:rPr>
  </w:style>
  <w:style w:type="character" w:customStyle="1" w:styleId="WW-RTFNum21012">
    <w:name w:val="WW-RTF_Num 2 1012"/>
    <w:uiPriority w:val="99"/>
    <w:rsid w:val="002D03CF"/>
    <w:rPr>
      <w:rFonts w:ascii="OpenSymbol" w:eastAsia="OpenSymbol" w:hAnsi="OpenSymbol" w:cs="OpenSymbol" w:hint="eastAsia"/>
      <w:sz w:val="20"/>
      <w:szCs w:val="20"/>
      <w:lang w:eastAsia="zh-CN" w:bidi="hi-IN"/>
    </w:rPr>
  </w:style>
  <w:style w:type="character" w:customStyle="1" w:styleId="WW-RTFNum2111">
    <w:name w:val="WW-RTF_Num 2 111"/>
    <w:uiPriority w:val="99"/>
    <w:rsid w:val="002D03CF"/>
    <w:rPr>
      <w:rFonts w:ascii="OpenSymbol" w:eastAsia="OpenSymbol" w:hAnsi="OpenSymbol" w:cs="OpenSymbol" w:hint="eastAsia"/>
      <w:sz w:val="20"/>
      <w:szCs w:val="20"/>
      <w:lang w:bidi="hi-IN"/>
    </w:rPr>
  </w:style>
  <w:style w:type="character" w:customStyle="1" w:styleId="WW-RTFNum2211">
    <w:name w:val="WW-RTF_Num 2 211"/>
    <w:uiPriority w:val="99"/>
    <w:rsid w:val="002D03CF"/>
    <w:rPr>
      <w:rFonts w:ascii="OpenSymbol" w:eastAsia="OpenSymbol" w:hAnsi="OpenSymbol" w:cs="OpenSymbol" w:hint="eastAsia"/>
      <w:sz w:val="20"/>
      <w:szCs w:val="20"/>
      <w:lang w:eastAsia="zh-CN" w:bidi="hi-IN"/>
    </w:rPr>
  </w:style>
  <w:style w:type="character" w:customStyle="1" w:styleId="WW-RTFNum2311">
    <w:name w:val="WW-RTF_Num 2 311"/>
    <w:uiPriority w:val="99"/>
    <w:rsid w:val="002D03CF"/>
    <w:rPr>
      <w:rFonts w:ascii="OpenSymbol" w:eastAsia="OpenSymbol" w:hAnsi="OpenSymbol" w:cs="OpenSymbol" w:hint="eastAsia"/>
      <w:sz w:val="20"/>
      <w:szCs w:val="20"/>
      <w:lang w:eastAsia="zh-CN" w:bidi="hi-IN"/>
    </w:rPr>
  </w:style>
  <w:style w:type="character" w:customStyle="1" w:styleId="WW-RTFNum2411">
    <w:name w:val="WW-RTF_Num 2 411"/>
    <w:uiPriority w:val="99"/>
    <w:rsid w:val="002D03CF"/>
    <w:rPr>
      <w:rFonts w:ascii="OpenSymbol" w:eastAsia="OpenSymbol" w:hAnsi="OpenSymbol" w:cs="OpenSymbol" w:hint="eastAsia"/>
      <w:sz w:val="20"/>
      <w:szCs w:val="20"/>
      <w:lang w:eastAsia="zh-CN" w:bidi="hi-IN"/>
    </w:rPr>
  </w:style>
  <w:style w:type="character" w:customStyle="1" w:styleId="WW-RTFNum2511">
    <w:name w:val="WW-RTF_Num 2 511"/>
    <w:uiPriority w:val="99"/>
    <w:rsid w:val="002D03CF"/>
    <w:rPr>
      <w:rFonts w:ascii="OpenSymbol" w:eastAsia="OpenSymbol" w:hAnsi="OpenSymbol" w:cs="OpenSymbol" w:hint="eastAsia"/>
      <w:sz w:val="20"/>
      <w:szCs w:val="20"/>
      <w:lang w:eastAsia="zh-CN" w:bidi="hi-IN"/>
    </w:rPr>
  </w:style>
  <w:style w:type="character" w:customStyle="1" w:styleId="WW-RTFNum2611">
    <w:name w:val="WW-RTF_Num 2 611"/>
    <w:uiPriority w:val="99"/>
    <w:rsid w:val="002D03CF"/>
    <w:rPr>
      <w:rFonts w:ascii="OpenSymbol" w:eastAsia="OpenSymbol" w:hAnsi="OpenSymbol" w:cs="OpenSymbol" w:hint="eastAsia"/>
      <w:sz w:val="20"/>
      <w:szCs w:val="20"/>
      <w:lang w:eastAsia="zh-CN" w:bidi="hi-IN"/>
    </w:rPr>
  </w:style>
  <w:style w:type="character" w:customStyle="1" w:styleId="WW-RTFNum2711">
    <w:name w:val="WW-RTF_Num 2 711"/>
    <w:uiPriority w:val="99"/>
    <w:rsid w:val="002D03CF"/>
    <w:rPr>
      <w:rFonts w:ascii="OpenSymbol" w:eastAsia="OpenSymbol" w:hAnsi="OpenSymbol" w:cs="OpenSymbol" w:hint="eastAsia"/>
      <w:sz w:val="20"/>
      <w:szCs w:val="20"/>
      <w:lang w:eastAsia="zh-CN" w:bidi="hi-IN"/>
    </w:rPr>
  </w:style>
  <w:style w:type="character" w:customStyle="1" w:styleId="WW-RTFNum2811">
    <w:name w:val="WW-RTF_Num 2 811"/>
    <w:uiPriority w:val="99"/>
    <w:rsid w:val="002D03CF"/>
    <w:rPr>
      <w:rFonts w:ascii="OpenSymbol" w:eastAsia="OpenSymbol" w:hAnsi="OpenSymbol" w:cs="OpenSymbol" w:hint="eastAsia"/>
      <w:sz w:val="20"/>
      <w:szCs w:val="20"/>
      <w:lang w:eastAsia="zh-CN" w:bidi="hi-IN"/>
    </w:rPr>
  </w:style>
  <w:style w:type="character" w:customStyle="1" w:styleId="WW-RTFNum2911">
    <w:name w:val="WW-RTF_Num 2 911"/>
    <w:uiPriority w:val="99"/>
    <w:rsid w:val="002D03CF"/>
    <w:rPr>
      <w:rFonts w:ascii="OpenSymbol" w:eastAsia="OpenSymbol" w:hAnsi="OpenSymbol" w:cs="OpenSymbol" w:hint="eastAsia"/>
      <w:sz w:val="20"/>
      <w:szCs w:val="20"/>
      <w:lang w:eastAsia="zh-CN" w:bidi="hi-IN"/>
    </w:rPr>
  </w:style>
  <w:style w:type="character" w:customStyle="1" w:styleId="WW-RTFNum21011">
    <w:name w:val="WW-RTF_Num 2 1011"/>
    <w:uiPriority w:val="99"/>
    <w:rsid w:val="002D03CF"/>
    <w:rPr>
      <w:rFonts w:ascii="OpenSymbol" w:eastAsia="OpenSymbol" w:hAnsi="OpenSymbol" w:cs="OpenSymbol" w:hint="eastAsia"/>
      <w:sz w:val="20"/>
      <w:szCs w:val="20"/>
      <w:lang w:eastAsia="zh-CN" w:bidi="hi-IN"/>
    </w:rPr>
  </w:style>
  <w:style w:type="character" w:customStyle="1" w:styleId="WW-RTFNum3111">
    <w:name w:val="WW-RTF_Num 3 111"/>
    <w:uiPriority w:val="99"/>
    <w:rsid w:val="002D03CF"/>
    <w:rPr>
      <w:rFonts w:ascii="OpenSymbol" w:eastAsia="OpenSymbol" w:hAnsi="OpenSymbol" w:cs="OpenSymbol" w:hint="eastAsia"/>
      <w:sz w:val="20"/>
      <w:szCs w:val="20"/>
      <w:lang w:bidi="hi-IN"/>
    </w:rPr>
  </w:style>
  <w:style w:type="character" w:customStyle="1" w:styleId="WW-RTFNum3211">
    <w:name w:val="WW-RTF_Num 3 211"/>
    <w:uiPriority w:val="99"/>
    <w:rsid w:val="002D03CF"/>
    <w:rPr>
      <w:rFonts w:ascii="OpenSymbol" w:eastAsia="OpenSymbol" w:hAnsi="OpenSymbol" w:cs="OpenSymbol" w:hint="eastAsia"/>
      <w:sz w:val="20"/>
      <w:szCs w:val="20"/>
      <w:lang w:eastAsia="zh-CN" w:bidi="hi-IN"/>
    </w:rPr>
  </w:style>
  <w:style w:type="character" w:customStyle="1" w:styleId="WW-RTFNum3311">
    <w:name w:val="WW-RTF_Num 3 311"/>
    <w:uiPriority w:val="99"/>
    <w:rsid w:val="002D03CF"/>
    <w:rPr>
      <w:rFonts w:ascii="OpenSymbol" w:eastAsia="OpenSymbol" w:hAnsi="OpenSymbol" w:cs="OpenSymbol" w:hint="eastAsia"/>
      <w:sz w:val="20"/>
      <w:szCs w:val="20"/>
      <w:lang w:eastAsia="zh-CN" w:bidi="hi-IN"/>
    </w:rPr>
  </w:style>
  <w:style w:type="character" w:customStyle="1" w:styleId="WW-RTFNum3411">
    <w:name w:val="WW-RTF_Num 3 411"/>
    <w:uiPriority w:val="99"/>
    <w:rsid w:val="002D03CF"/>
    <w:rPr>
      <w:rFonts w:ascii="OpenSymbol" w:eastAsia="OpenSymbol" w:hAnsi="OpenSymbol" w:cs="OpenSymbol" w:hint="eastAsia"/>
      <w:sz w:val="20"/>
      <w:szCs w:val="20"/>
      <w:lang w:eastAsia="zh-CN" w:bidi="hi-IN"/>
    </w:rPr>
  </w:style>
  <w:style w:type="character" w:customStyle="1" w:styleId="WW-RTFNum3511">
    <w:name w:val="WW-RTF_Num 3 511"/>
    <w:uiPriority w:val="99"/>
    <w:rsid w:val="002D03CF"/>
    <w:rPr>
      <w:rFonts w:ascii="OpenSymbol" w:eastAsia="OpenSymbol" w:hAnsi="OpenSymbol" w:cs="OpenSymbol" w:hint="eastAsia"/>
      <w:sz w:val="20"/>
      <w:szCs w:val="20"/>
      <w:lang w:eastAsia="zh-CN" w:bidi="hi-IN"/>
    </w:rPr>
  </w:style>
  <w:style w:type="character" w:customStyle="1" w:styleId="WW-RTFNum3611">
    <w:name w:val="WW-RTF_Num 3 611"/>
    <w:uiPriority w:val="99"/>
    <w:rsid w:val="002D03CF"/>
    <w:rPr>
      <w:rFonts w:ascii="OpenSymbol" w:eastAsia="OpenSymbol" w:hAnsi="OpenSymbol" w:cs="OpenSymbol" w:hint="eastAsia"/>
      <w:sz w:val="20"/>
      <w:szCs w:val="20"/>
      <w:lang w:eastAsia="zh-CN" w:bidi="hi-IN"/>
    </w:rPr>
  </w:style>
  <w:style w:type="character" w:customStyle="1" w:styleId="WW-RTFNum3711">
    <w:name w:val="WW-RTF_Num 3 711"/>
    <w:uiPriority w:val="99"/>
    <w:rsid w:val="002D03CF"/>
    <w:rPr>
      <w:rFonts w:ascii="OpenSymbol" w:eastAsia="OpenSymbol" w:hAnsi="OpenSymbol" w:cs="OpenSymbol" w:hint="eastAsia"/>
      <w:sz w:val="20"/>
      <w:szCs w:val="20"/>
      <w:lang w:eastAsia="zh-CN" w:bidi="hi-IN"/>
    </w:rPr>
  </w:style>
  <w:style w:type="character" w:customStyle="1" w:styleId="WW-RTFNum3811">
    <w:name w:val="WW-RTF_Num 3 811"/>
    <w:uiPriority w:val="99"/>
    <w:rsid w:val="002D03CF"/>
    <w:rPr>
      <w:rFonts w:ascii="OpenSymbol" w:eastAsia="OpenSymbol" w:hAnsi="OpenSymbol" w:cs="OpenSymbol" w:hint="eastAsia"/>
      <w:sz w:val="20"/>
      <w:szCs w:val="20"/>
      <w:lang w:eastAsia="zh-CN" w:bidi="hi-IN"/>
    </w:rPr>
  </w:style>
  <w:style w:type="character" w:customStyle="1" w:styleId="WW-RTFNum3911">
    <w:name w:val="WW-RTF_Num 3 911"/>
    <w:uiPriority w:val="99"/>
    <w:rsid w:val="002D03CF"/>
    <w:rPr>
      <w:rFonts w:ascii="OpenSymbol" w:eastAsia="OpenSymbol" w:hAnsi="OpenSymbol" w:cs="OpenSymbol" w:hint="eastAsia"/>
      <w:sz w:val="20"/>
      <w:szCs w:val="20"/>
      <w:lang w:eastAsia="zh-CN" w:bidi="hi-IN"/>
    </w:rPr>
  </w:style>
  <w:style w:type="character" w:customStyle="1" w:styleId="WW-RTFNum31011">
    <w:name w:val="WW-RTF_Num 3 1011"/>
    <w:uiPriority w:val="99"/>
    <w:rsid w:val="002D03CF"/>
    <w:rPr>
      <w:rFonts w:ascii="OpenSymbol" w:eastAsia="OpenSymbol" w:hAnsi="OpenSymbol" w:cs="OpenSymbol" w:hint="eastAsia"/>
      <w:sz w:val="20"/>
      <w:szCs w:val="20"/>
      <w:lang w:eastAsia="zh-CN" w:bidi="hi-IN"/>
    </w:rPr>
  </w:style>
  <w:style w:type="character" w:customStyle="1" w:styleId="WW-RTFNum21121">
    <w:name w:val="WW-RTF_Num 2 1121"/>
    <w:uiPriority w:val="99"/>
    <w:rsid w:val="002D03CF"/>
    <w:rPr>
      <w:rFonts w:ascii="OpenSymbol" w:eastAsia="OpenSymbol" w:hAnsi="OpenSymbol" w:cs="OpenSymbol" w:hint="eastAsia"/>
      <w:sz w:val="20"/>
      <w:szCs w:val="20"/>
      <w:lang w:bidi="hi-IN"/>
    </w:rPr>
  </w:style>
  <w:style w:type="character" w:customStyle="1" w:styleId="WW-RTFNum22121">
    <w:name w:val="WW-RTF_Num 2 2121"/>
    <w:uiPriority w:val="99"/>
    <w:rsid w:val="002D03CF"/>
    <w:rPr>
      <w:rFonts w:ascii="OpenSymbol" w:eastAsia="OpenSymbol" w:hAnsi="OpenSymbol" w:cs="OpenSymbol" w:hint="eastAsia"/>
      <w:sz w:val="20"/>
      <w:szCs w:val="20"/>
      <w:lang w:eastAsia="zh-CN" w:bidi="hi-IN"/>
    </w:rPr>
  </w:style>
  <w:style w:type="character" w:customStyle="1" w:styleId="WW-RTFNum23121">
    <w:name w:val="WW-RTF_Num 2 3121"/>
    <w:uiPriority w:val="99"/>
    <w:rsid w:val="002D03CF"/>
    <w:rPr>
      <w:rFonts w:ascii="OpenSymbol" w:eastAsia="OpenSymbol" w:hAnsi="OpenSymbol" w:cs="OpenSymbol" w:hint="eastAsia"/>
      <w:sz w:val="20"/>
      <w:szCs w:val="20"/>
      <w:lang w:eastAsia="zh-CN" w:bidi="hi-IN"/>
    </w:rPr>
  </w:style>
  <w:style w:type="character" w:customStyle="1" w:styleId="WW-RTFNum24121">
    <w:name w:val="WW-RTF_Num 2 4121"/>
    <w:uiPriority w:val="99"/>
    <w:rsid w:val="002D03CF"/>
    <w:rPr>
      <w:rFonts w:ascii="OpenSymbol" w:eastAsia="OpenSymbol" w:hAnsi="OpenSymbol" w:cs="OpenSymbol" w:hint="eastAsia"/>
      <w:sz w:val="20"/>
      <w:szCs w:val="20"/>
      <w:lang w:eastAsia="zh-CN" w:bidi="hi-IN"/>
    </w:rPr>
  </w:style>
  <w:style w:type="character" w:customStyle="1" w:styleId="WW-RTFNum25121">
    <w:name w:val="WW-RTF_Num 2 5121"/>
    <w:uiPriority w:val="99"/>
    <w:rsid w:val="002D03CF"/>
    <w:rPr>
      <w:rFonts w:ascii="OpenSymbol" w:eastAsia="OpenSymbol" w:hAnsi="OpenSymbol" w:cs="OpenSymbol" w:hint="eastAsia"/>
      <w:sz w:val="20"/>
      <w:szCs w:val="20"/>
      <w:lang w:eastAsia="zh-CN" w:bidi="hi-IN"/>
    </w:rPr>
  </w:style>
  <w:style w:type="character" w:customStyle="1" w:styleId="WW-RTFNum26121">
    <w:name w:val="WW-RTF_Num 2 6121"/>
    <w:uiPriority w:val="99"/>
    <w:rsid w:val="002D03CF"/>
    <w:rPr>
      <w:rFonts w:ascii="OpenSymbol" w:eastAsia="OpenSymbol" w:hAnsi="OpenSymbol" w:cs="OpenSymbol" w:hint="eastAsia"/>
      <w:sz w:val="20"/>
      <w:szCs w:val="20"/>
      <w:lang w:eastAsia="zh-CN" w:bidi="hi-IN"/>
    </w:rPr>
  </w:style>
  <w:style w:type="character" w:customStyle="1" w:styleId="WW-RTFNum27121">
    <w:name w:val="WW-RTF_Num 2 7121"/>
    <w:uiPriority w:val="99"/>
    <w:rsid w:val="002D03CF"/>
    <w:rPr>
      <w:rFonts w:ascii="OpenSymbol" w:eastAsia="OpenSymbol" w:hAnsi="OpenSymbol" w:cs="OpenSymbol" w:hint="eastAsia"/>
      <w:sz w:val="20"/>
      <w:szCs w:val="20"/>
      <w:lang w:eastAsia="zh-CN" w:bidi="hi-IN"/>
    </w:rPr>
  </w:style>
  <w:style w:type="character" w:customStyle="1" w:styleId="WW-RTFNum28121">
    <w:name w:val="WW-RTF_Num 2 8121"/>
    <w:uiPriority w:val="99"/>
    <w:rsid w:val="002D03CF"/>
    <w:rPr>
      <w:rFonts w:ascii="OpenSymbol" w:eastAsia="OpenSymbol" w:hAnsi="OpenSymbol" w:cs="OpenSymbol" w:hint="eastAsia"/>
      <w:sz w:val="20"/>
      <w:szCs w:val="20"/>
      <w:lang w:eastAsia="zh-CN" w:bidi="hi-IN"/>
    </w:rPr>
  </w:style>
  <w:style w:type="character" w:customStyle="1" w:styleId="WW-RTFNum29121">
    <w:name w:val="WW-RTF_Num 2 9121"/>
    <w:uiPriority w:val="99"/>
    <w:rsid w:val="002D03CF"/>
    <w:rPr>
      <w:rFonts w:ascii="OpenSymbol" w:eastAsia="OpenSymbol" w:hAnsi="OpenSymbol" w:cs="OpenSymbol" w:hint="eastAsia"/>
      <w:sz w:val="20"/>
      <w:szCs w:val="20"/>
      <w:lang w:eastAsia="zh-CN" w:bidi="hi-IN"/>
    </w:rPr>
  </w:style>
  <w:style w:type="character" w:customStyle="1" w:styleId="WW-RTFNum210121">
    <w:name w:val="WW-RTF_Num 2 10121"/>
    <w:uiPriority w:val="99"/>
    <w:rsid w:val="002D03CF"/>
    <w:rPr>
      <w:rFonts w:ascii="OpenSymbol" w:eastAsia="OpenSymbol" w:hAnsi="OpenSymbol" w:cs="OpenSymbol" w:hint="eastAsia"/>
      <w:sz w:val="20"/>
      <w:szCs w:val="20"/>
      <w:lang w:eastAsia="zh-CN" w:bidi="hi-IN"/>
    </w:rPr>
  </w:style>
  <w:style w:type="character" w:customStyle="1" w:styleId="WW-RTFNum21111">
    <w:name w:val="WW-RTF_Num 2 1111"/>
    <w:uiPriority w:val="99"/>
    <w:rsid w:val="002D03CF"/>
    <w:rPr>
      <w:rFonts w:ascii="OpenSymbol" w:eastAsia="OpenSymbol" w:hAnsi="OpenSymbol" w:cs="OpenSymbol" w:hint="eastAsia"/>
      <w:sz w:val="20"/>
      <w:szCs w:val="20"/>
      <w:lang w:bidi="hi-IN"/>
    </w:rPr>
  </w:style>
  <w:style w:type="character" w:customStyle="1" w:styleId="WW-RTFNum22111">
    <w:name w:val="WW-RTF_Num 2 2111"/>
    <w:uiPriority w:val="99"/>
    <w:rsid w:val="002D03CF"/>
    <w:rPr>
      <w:rFonts w:ascii="OpenSymbol" w:eastAsia="OpenSymbol" w:hAnsi="OpenSymbol" w:cs="OpenSymbol" w:hint="eastAsia"/>
      <w:sz w:val="20"/>
      <w:szCs w:val="20"/>
      <w:lang w:eastAsia="zh-CN" w:bidi="hi-IN"/>
    </w:rPr>
  </w:style>
  <w:style w:type="character" w:customStyle="1" w:styleId="WW-RTFNum23111">
    <w:name w:val="WW-RTF_Num 2 3111"/>
    <w:uiPriority w:val="99"/>
    <w:rsid w:val="002D03CF"/>
    <w:rPr>
      <w:rFonts w:ascii="OpenSymbol" w:eastAsia="OpenSymbol" w:hAnsi="OpenSymbol" w:cs="OpenSymbol" w:hint="eastAsia"/>
      <w:sz w:val="20"/>
      <w:szCs w:val="20"/>
      <w:lang w:eastAsia="zh-CN" w:bidi="hi-IN"/>
    </w:rPr>
  </w:style>
  <w:style w:type="character" w:customStyle="1" w:styleId="WW-RTFNum24111">
    <w:name w:val="WW-RTF_Num 2 4111"/>
    <w:uiPriority w:val="99"/>
    <w:rsid w:val="002D03CF"/>
    <w:rPr>
      <w:rFonts w:ascii="OpenSymbol" w:eastAsia="OpenSymbol" w:hAnsi="OpenSymbol" w:cs="OpenSymbol" w:hint="eastAsia"/>
      <w:sz w:val="20"/>
      <w:szCs w:val="20"/>
      <w:lang w:eastAsia="zh-CN" w:bidi="hi-IN"/>
    </w:rPr>
  </w:style>
  <w:style w:type="character" w:customStyle="1" w:styleId="WW-RTFNum25111">
    <w:name w:val="WW-RTF_Num 2 5111"/>
    <w:uiPriority w:val="99"/>
    <w:rsid w:val="002D03CF"/>
    <w:rPr>
      <w:rFonts w:ascii="OpenSymbol" w:eastAsia="OpenSymbol" w:hAnsi="OpenSymbol" w:cs="OpenSymbol" w:hint="eastAsia"/>
      <w:sz w:val="20"/>
      <w:szCs w:val="20"/>
      <w:lang w:eastAsia="zh-CN" w:bidi="hi-IN"/>
    </w:rPr>
  </w:style>
  <w:style w:type="character" w:customStyle="1" w:styleId="WW-RTFNum26111">
    <w:name w:val="WW-RTF_Num 2 6111"/>
    <w:uiPriority w:val="99"/>
    <w:rsid w:val="002D03CF"/>
    <w:rPr>
      <w:rFonts w:ascii="OpenSymbol" w:eastAsia="OpenSymbol" w:hAnsi="OpenSymbol" w:cs="OpenSymbol" w:hint="eastAsia"/>
      <w:sz w:val="20"/>
      <w:szCs w:val="20"/>
      <w:lang w:eastAsia="zh-CN" w:bidi="hi-IN"/>
    </w:rPr>
  </w:style>
  <w:style w:type="character" w:customStyle="1" w:styleId="WW-RTFNum27111">
    <w:name w:val="WW-RTF_Num 2 7111"/>
    <w:uiPriority w:val="99"/>
    <w:rsid w:val="002D03CF"/>
    <w:rPr>
      <w:rFonts w:ascii="OpenSymbol" w:eastAsia="OpenSymbol" w:hAnsi="OpenSymbol" w:cs="OpenSymbol" w:hint="eastAsia"/>
      <w:sz w:val="20"/>
      <w:szCs w:val="20"/>
      <w:lang w:eastAsia="zh-CN" w:bidi="hi-IN"/>
    </w:rPr>
  </w:style>
  <w:style w:type="character" w:customStyle="1" w:styleId="WW-RTFNum28111">
    <w:name w:val="WW-RTF_Num 2 8111"/>
    <w:uiPriority w:val="99"/>
    <w:rsid w:val="002D03CF"/>
    <w:rPr>
      <w:rFonts w:ascii="OpenSymbol" w:eastAsia="OpenSymbol" w:hAnsi="OpenSymbol" w:cs="OpenSymbol" w:hint="eastAsia"/>
      <w:sz w:val="20"/>
      <w:szCs w:val="20"/>
      <w:lang w:eastAsia="zh-CN" w:bidi="hi-IN"/>
    </w:rPr>
  </w:style>
  <w:style w:type="character" w:customStyle="1" w:styleId="WW-RTFNum29111">
    <w:name w:val="WW-RTF_Num 2 9111"/>
    <w:uiPriority w:val="99"/>
    <w:rsid w:val="002D03CF"/>
    <w:rPr>
      <w:rFonts w:ascii="OpenSymbol" w:eastAsia="OpenSymbol" w:hAnsi="OpenSymbol" w:cs="OpenSymbol" w:hint="eastAsia"/>
      <w:sz w:val="20"/>
      <w:szCs w:val="20"/>
      <w:lang w:eastAsia="zh-CN" w:bidi="hi-IN"/>
    </w:rPr>
  </w:style>
  <w:style w:type="character" w:customStyle="1" w:styleId="WW-RTFNum210111">
    <w:name w:val="WW-RTF_Num 2 10111"/>
    <w:uiPriority w:val="99"/>
    <w:rsid w:val="002D03CF"/>
    <w:rPr>
      <w:rFonts w:ascii="OpenSymbol" w:eastAsia="OpenSymbol" w:hAnsi="OpenSymbol" w:cs="OpenSymbol" w:hint="eastAsia"/>
      <w:sz w:val="20"/>
      <w:szCs w:val="20"/>
      <w:lang w:eastAsia="zh-CN" w:bidi="hi-IN"/>
    </w:rPr>
  </w:style>
  <w:style w:type="character" w:customStyle="1" w:styleId="BulletSymbols">
    <w:name w:val="Bullet Symbols"/>
    <w:uiPriority w:val="99"/>
    <w:rsid w:val="002D03CF"/>
    <w:rPr>
      <w:rFonts w:ascii="OpenSymbol" w:eastAsia="OpenSymbol" w:hAnsi="OpenSymbol" w:cs="OpenSymbol" w:hint="eastAsia"/>
      <w:sz w:val="20"/>
      <w:szCs w:val="20"/>
      <w:lang w:eastAsia="zh-CN" w:bidi="hi-IN"/>
    </w:rPr>
  </w:style>
  <w:style w:type="character" w:customStyle="1" w:styleId="WW-BulletSymbols">
    <w:name w:val="WW-Bullet Symbols"/>
    <w:uiPriority w:val="99"/>
    <w:rsid w:val="002D03CF"/>
    <w:rPr>
      <w:rFonts w:ascii="OpenSymbol" w:eastAsia="OpenSymbol" w:hAnsi="OpenSymbol" w:cs="OpenSymbol" w:hint="eastAsia"/>
      <w:sz w:val="20"/>
      <w:szCs w:val="20"/>
      <w:lang w:eastAsia="zh-CN" w:bidi="hi-IN"/>
    </w:rPr>
  </w:style>
  <w:style w:type="character" w:customStyle="1" w:styleId="NumberingSymbols">
    <w:name w:val="Numbering Symbols"/>
    <w:uiPriority w:val="99"/>
    <w:rsid w:val="002D03CF"/>
    <w:rPr>
      <w:sz w:val="20"/>
      <w:szCs w:val="20"/>
      <w:lang w:eastAsia="zh-CN" w:bidi="hi-IN"/>
    </w:rPr>
  </w:style>
  <w:style w:type="character" w:customStyle="1" w:styleId="BulletSymbols1">
    <w:name w:val="Bullet Symbols1"/>
    <w:uiPriority w:val="99"/>
    <w:rsid w:val="002D03CF"/>
    <w:rPr>
      <w:rFonts w:ascii="OpenSymbol" w:eastAsia="OpenSymbol" w:hAnsi="OpenSymbol" w:cs="OpenSymbol" w:hint="eastAsia"/>
      <w:sz w:val="20"/>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2"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17B3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17B36"/>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617B36"/>
  </w:style>
  <w:style w:type="paragraph" w:styleId="a3">
    <w:name w:val="Normal (Web)"/>
    <w:basedOn w:val="a"/>
    <w:uiPriority w:val="99"/>
    <w:unhideWhenUsed/>
    <w:rsid w:val="00617B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17B36"/>
  </w:style>
  <w:style w:type="character" w:styleId="a4">
    <w:name w:val="Strong"/>
    <w:basedOn w:val="a0"/>
    <w:uiPriority w:val="22"/>
    <w:qFormat/>
    <w:rsid w:val="00617B36"/>
    <w:rPr>
      <w:b/>
      <w:bCs/>
    </w:rPr>
  </w:style>
  <w:style w:type="character" w:styleId="a5">
    <w:name w:val="Emphasis"/>
    <w:basedOn w:val="a0"/>
    <w:uiPriority w:val="20"/>
    <w:qFormat/>
    <w:rsid w:val="00617B36"/>
    <w:rPr>
      <w:i/>
      <w:iCs/>
    </w:rPr>
  </w:style>
  <w:style w:type="paragraph" w:styleId="a6">
    <w:name w:val="No Spacing"/>
    <w:uiPriority w:val="1"/>
    <w:qFormat/>
    <w:rsid w:val="00935CBC"/>
    <w:pPr>
      <w:spacing w:after="0" w:line="240" w:lineRule="auto"/>
    </w:pPr>
  </w:style>
  <w:style w:type="paragraph" w:styleId="2">
    <w:name w:val="List 2"/>
    <w:basedOn w:val="a"/>
    <w:rsid w:val="00D17F04"/>
    <w:pPr>
      <w:spacing w:after="0" w:line="240" w:lineRule="auto"/>
      <w:ind w:left="566" w:hanging="283"/>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DD516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D5163"/>
    <w:rPr>
      <w:rFonts w:ascii="Tahoma" w:hAnsi="Tahoma" w:cs="Tahoma"/>
      <w:sz w:val="16"/>
      <w:szCs w:val="16"/>
    </w:rPr>
  </w:style>
  <w:style w:type="paragraph" w:styleId="a9">
    <w:name w:val="List Paragraph"/>
    <w:basedOn w:val="a"/>
    <w:uiPriority w:val="34"/>
    <w:qFormat/>
    <w:rsid w:val="00BF143C"/>
    <w:pPr>
      <w:ind w:left="720"/>
      <w:contextualSpacing/>
    </w:pPr>
  </w:style>
  <w:style w:type="paragraph" w:customStyle="1" w:styleId="ConsPlusNormal">
    <w:name w:val="ConsPlusNormal"/>
    <w:rsid w:val="008511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a">
    <w:name w:val="Hyperlink"/>
    <w:basedOn w:val="a0"/>
    <w:uiPriority w:val="99"/>
    <w:unhideWhenUsed/>
    <w:rsid w:val="00BC279A"/>
    <w:rPr>
      <w:color w:val="0000FF" w:themeColor="hyperlink"/>
      <w:u w:val="single"/>
    </w:rPr>
  </w:style>
  <w:style w:type="table" w:customStyle="1" w:styleId="12">
    <w:name w:val="Сетка таблицы1"/>
    <w:basedOn w:val="a1"/>
    <w:next w:val="ab"/>
    <w:uiPriority w:val="59"/>
    <w:rsid w:val="00B13A1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b">
    <w:name w:val="Table Grid"/>
    <w:basedOn w:val="a1"/>
    <w:uiPriority w:val="59"/>
    <w:rsid w:val="00B13A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basedOn w:val="a1"/>
    <w:next w:val="ab"/>
    <w:uiPriority w:val="59"/>
    <w:rsid w:val="00A61B5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b"/>
    <w:uiPriority w:val="59"/>
    <w:rsid w:val="002D03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b"/>
    <w:uiPriority w:val="59"/>
    <w:rsid w:val="002D03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
    <w:name w:val="Нет списка2"/>
    <w:next w:val="a2"/>
    <w:uiPriority w:val="99"/>
    <w:semiHidden/>
    <w:unhideWhenUsed/>
    <w:rsid w:val="002D03CF"/>
  </w:style>
  <w:style w:type="paragraph" w:styleId="ac">
    <w:name w:val="caption"/>
    <w:basedOn w:val="a"/>
    <w:uiPriority w:val="99"/>
    <w:semiHidden/>
    <w:unhideWhenUsed/>
    <w:qFormat/>
    <w:rsid w:val="002D03CF"/>
    <w:pPr>
      <w:widowControl w:val="0"/>
      <w:autoSpaceDE w:val="0"/>
      <w:autoSpaceDN w:val="0"/>
      <w:adjustRightInd w:val="0"/>
      <w:spacing w:before="120" w:after="120" w:line="240" w:lineRule="auto"/>
    </w:pPr>
    <w:rPr>
      <w:rFonts w:ascii="Arial" w:eastAsia="SimSun" w:hAnsi="Arial" w:cs="Arial"/>
      <w:i/>
      <w:iCs/>
      <w:sz w:val="20"/>
      <w:szCs w:val="20"/>
      <w:lang w:eastAsia="zh-CN" w:bidi="hi-IN"/>
    </w:rPr>
  </w:style>
  <w:style w:type="paragraph" w:styleId="ad">
    <w:name w:val="Body Text"/>
    <w:basedOn w:val="a"/>
    <w:link w:val="ae"/>
    <w:uiPriority w:val="99"/>
    <w:unhideWhenUsed/>
    <w:rsid w:val="002D03CF"/>
    <w:pPr>
      <w:widowControl w:val="0"/>
      <w:autoSpaceDE w:val="0"/>
      <w:autoSpaceDN w:val="0"/>
      <w:adjustRightInd w:val="0"/>
      <w:spacing w:after="120" w:line="240" w:lineRule="auto"/>
    </w:pPr>
    <w:rPr>
      <w:rFonts w:ascii="Arial" w:eastAsia="SimSun" w:hAnsi="Arial" w:cs="Arial"/>
      <w:sz w:val="20"/>
      <w:szCs w:val="20"/>
      <w:lang w:eastAsia="zh-CN" w:bidi="hi-IN"/>
    </w:rPr>
  </w:style>
  <w:style w:type="character" w:customStyle="1" w:styleId="ae">
    <w:name w:val="Основной текст Знак"/>
    <w:basedOn w:val="a0"/>
    <w:link w:val="ad"/>
    <w:uiPriority w:val="99"/>
    <w:rsid w:val="002D03CF"/>
    <w:rPr>
      <w:rFonts w:ascii="Arial" w:eastAsia="SimSun" w:hAnsi="Arial" w:cs="Arial"/>
      <w:sz w:val="20"/>
      <w:szCs w:val="20"/>
      <w:lang w:eastAsia="zh-CN" w:bidi="hi-IN"/>
    </w:rPr>
  </w:style>
  <w:style w:type="paragraph" w:styleId="af">
    <w:name w:val="List"/>
    <w:basedOn w:val="ad"/>
    <w:uiPriority w:val="99"/>
    <w:semiHidden/>
    <w:unhideWhenUsed/>
    <w:rsid w:val="002D03CF"/>
  </w:style>
  <w:style w:type="paragraph" w:styleId="af0">
    <w:name w:val="Title"/>
    <w:basedOn w:val="a"/>
    <w:next w:val="ad"/>
    <w:link w:val="af1"/>
    <w:uiPriority w:val="99"/>
    <w:qFormat/>
    <w:rsid w:val="002D03CF"/>
    <w:pPr>
      <w:keepNext/>
      <w:widowControl w:val="0"/>
      <w:autoSpaceDE w:val="0"/>
      <w:autoSpaceDN w:val="0"/>
      <w:adjustRightInd w:val="0"/>
      <w:spacing w:before="240" w:after="120" w:line="240" w:lineRule="auto"/>
    </w:pPr>
    <w:rPr>
      <w:rFonts w:ascii="Arial" w:eastAsia="Microsoft YaHei" w:hAnsi="Arial" w:cs="Arial"/>
      <w:sz w:val="28"/>
      <w:szCs w:val="28"/>
      <w:lang w:eastAsia="zh-CN" w:bidi="hi-IN"/>
    </w:rPr>
  </w:style>
  <w:style w:type="character" w:customStyle="1" w:styleId="af1">
    <w:name w:val="Название Знак"/>
    <w:basedOn w:val="a0"/>
    <w:link w:val="af0"/>
    <w:uiPriority w:val="99"/>
    <w:rsid w:val="002D03CF"/>
    <w:rPr>
      <w:rFonts w:ascii="Arial" w:eastAsia="Microsoft YaHei" w:hAnsi="Arial" w:cs="Arial"/>
      <w:sz w:val="28"/>
      <w:szCs w:val="28"/>
      <w:lang w:eastAsia="zh-CN" w:bidi="hi-IN"/>
    </w:rPr>
  </w:style>
  <w:style w:type="paragraph" w:customStyle="1" w:styleId="Index">
    <w:name w:val="Index"/>
    <w:basedOn w:val="a"/>
    <w:uiPriority w:val="99"/>
    <w:rsid w:val="002D03CF"/>
    <w:pPr>
      <w:widowControl w:val="0"/>
      <w:autoSpaceDE w:val="0"/>
      <w:autoSpaceDN w:val="0"/>
      <w:adjustRightInd w:val="0"/>
      <w:spacing w:after="0" w:line="240" w:lineRule="auto"/>
    </w:pPr>
    <w:rPr>
      <w:rFonts w:ascii="Arial" w:eastAsia="SimSun" w:hAnsi="Arial" w:cs="Mangal"/>
      <w:sz w:val="20"/>
      <w:szCs w:val="20"/>
      <w:lang w:eastAsia="zh-CN" w:bidi="hi-IN"/>
    </w:rPr>
  </w:style>
  <w:style w:type="paragraph" w:customStyle="1" w:styleId="Index1">
    <w:name w:val="Index1"/>
    <w:basedOn w:val="a"/>
    <w:uiPriority w:val="99"/>
    <w:rsid w:val="002D03CF"/>
    <w:pPr>
      <w:widowControl w:val="0"/>
      <w:autoSpaceDE w:val="0"/>
      <w:autoSpaceDN w:val="0"/>
      <w:adjustRightInd w:val="0"/>
      <w:spacing w:after="0" w:line="240" w:lineRule="auto"/>
    </w:pPr>
    <w:rPr>
      <w:rFonts w:ascii="Arial" w:eastAsia="SimSun" w:hAnsi="Arial" w:cs="Arial"/>
      <w:sz w:val="20"/>
      <w:szCs w:val="20"/>
      <w:lang w:eastAsia="zh-CN" w:bidi="hi-IN"/>
    </w:rPr>
  </w:style>
  <w:style w:type="paragraph" w:customStyle="1" w:styleId="WW-Title">
    <w:name w:val="WW-Title"/>
    <w:basedOn w:val="a"/>
    <w:next w:val="ad"/>
    <w:uiPriority w:val="99"/>
    <w:rsid w:val="002D03CF"/>
    <w:pPr>
      <w:keepNext/>
      <w:widowControl w:val="0"/>
      <w:autoSpaceDE w:val="0"/>
      <w:autoSpaceDN w:val="0"/>
      <w:adjustRightInd w:val="0"/>
      <w:spacing w:before="240" w:after="120" w:line="240" w:lineRule="auto"/>
    </w:pPr>
    <w:rPr>
      <w:rFonts w:ascii="Arial" w:eastAsia="Microsoft YaHei" w:hAnsi="Arial" w:cs="Arial"/>
      <w:sz w:val="28"/>
      <w:szCs w:val="28"/>
      <w:lang w:eastAsia="zh-CN" w:bidi="hi-IN"/>
    </w:rPr>
  </w:style>
  <w:style w:type="paragraph" w:customStyle="1" w:styleId="WW-caption">
    <w:name w:val="WW-caption"/>
    <w:basedOn w:val="a"/>
    <w:uiPriority w:val="99"/>
    <w:rsid w:val="002D03CF"/>
    <w:pPr>
      <w:widowControl w:val="0"/>
      <w:autoSpaceDE w:val="0"/>
      <w:autoSpaceDN w:val="0"/>
      <w:adjustRightInd w:val="0"/>
      <w:spacing w:before="120" w:after="120" w:line="240" w:lineRule="auto"/>
    </w:pPr>
    <w:rPr>
      <w:rFonts w:ascii="Arial" w:eastAsia="SimSun" w:hAnsi="Arial" w:cs="Arial"/>
      <w:i/>
      <w:iCs/>
      <w:sz w:val="20"/>
      <w:szCs w:val="20"/>
      <w:lang w:eastAsia="zh-CN" w:bidi="hi-IN"/>
    </w:rPr>
  </w:style>
  <w:style w:type="paragraph" w:customStyle="1" w:styleId="WW-Index">
    <w:name w:val="WW-Index"/>
    <w:basedOn w:val="a"/>
    <w:uiPriority w:val="99"/>
    <w:rsid w:val="002D03CF"/>
    <w:pPr>
      <w:widowControl w:val="0"/>
      <w:autoSpaceDE w:val="0"/>
      <w:autoSpaceDN w:val="0"/>
      <w:adjustRightInd w:val="0"/>
      <w:spacing w:after="0" w:line="240" w:lineRule="auto"/>
    </w:pPr>
    <w:rPr>
      <w:rFonts w:ascii="Arial" w:eastAsia="SimSun" w:hAnsi="Arial" w:cs="Arial"/>
      <w:sz w:val="20"/>
      <w:szCs w:val="20"/>
      <w:lang w:eastAsia="zh-CN" w:bidi="hi-IN"/>
    </w:rPr>
  </w:style>
  <w:style w:type="paragraph" w:customStyle="1" w:styleId="WW-Title1">
    <w:name w:val="WW-Title1"/>
    <w:basedOn w:val="a"/>
    <w:next w:val="ad"/>
    <w:uiPriority w:val="99"/>
    <w:rsid w:val="002D03CF"/>
    <w:pPr>
      <w:keepNext/>
      <w:widowControl w:val="0"/>
      <w:autoSpaceDE w:val="0"/>
      <w:autoSpaceDN w:val="0"/>
      <w:adjustRightInd w:val="0"/>
      <w:spacing w:before="240" w:after="120" w:line="240" w:lineRule="auto"/>
    </w:pPr>
    <w:rPr>
      <w:rFonts w:ascii="Arial" w:eastAsia="Microsoft YaHei" w:hAnsi="Arial" w:cs="Arial"/>
      <w:sz w:val="28"/>
      <w:szCs w:val="28"/>
      <w:lang w:eastAsia="zh-CN" w:bidi="hi-IN"/>
    </w:rPr>
  </w:style>
  <w:style w:type="paragraph" w:customStyle="1" w:styleId="WW-caption1">
    <w:name w:val="WW-caption1"/>
    <w:basedOn w:val="a"/>
    <w:uiPriority w:val="99"/>
    <w:rsid w:val="002D03CF"/>
    <w:pPr>
      <w:widowControl w:val="0"/>
      <w:autoSpaceDE w:val="0"/>
      <w:autoSpaceDN w:val="0"/>
      <w:adjustRightInd w:val="0"/>
      <w:spacing w:before="120" w:after="120" w:line="240" w:lineRule="auto"/>
    </w:pPr>
    <w:rPr>
      <w:rFonts w:ascii="Arial" w:eastAsia="SimSun" w:hAnsi="Arial" w:cs="Arial"/>
      <w:i/>
      <w:iCs/>
      <w:sz w:val="20"/>
      <w:szCs w:val="20"/>
      <w:lang w:eastAsia="zh-CN" w:bidi="hi-IN"/>
    </w:rPr>
  </w:style>
  <w:style w:type="paragraph" w:customStyle="1" w:styleId="WW-Index1">
    <w:name w:val="WW-Index1"/>
    <w:basedOn w:val="a"/>
    <w:uiPriority w:val="99"/>
    <w:rsid w:val="002D03CF"/>
    <w:pPr>
      <w:widowControl w:val="0"/>
      <w:autoSpaceDE w:val="0"/>
      <w:autoSpaceDN w:val="0"/>
      <w:adjustRightInd w:val="0"/>
      <w:spacing w:after="0" w:line="240" w:lineRule="auto"/>
    </w:pPr>
    <w:rPr>
      <w:rFonts w:ascii="Arial" w:eastAsia="SimSun" w:hAnsi="Arial" w:cs="Arial"/>
      <w:sz w:val="20"/>
      <w:szCs w:val="20"/>
      <w:lang w:eastAsia="zh-CN" w:bidi="hi-IN"/>
    </w:rPr>
  </w:style>
  <w:style w:type="paragraph" w:customStyle="1" w:styleId="WW-Title11">
    <w:name w:val="WW-Title11"/>
    <w:basedOn w:val="a"/>
    <w:next w:val="ad"/>
    <w:uiPriority w:val="99"/>
    <w:rsid w:val="002D03CF"/>
    <w:pPr>
      <w:keepNext/>
      <w:widowControl w:val="0"/>
      <w:autoSpaceDE w:val="0"/>
      <w:autoSpaceDN w:val="0"/>
      <w:adjustRightInd w:val="0"/>
      <w:spacing w:before="240" w:after="120" w:line="240" w:lineRule="auto"/>
    </w:pPr>
    <w:rPr>
      <w:rFonts w:ascii="Arial" w:eastAsia="Microsoft YaHei" w:hAnsi="Arial" w:cs="Arial"/>
      <w:sz w:val="28"/>
      <w:szCs w:val="28"/>
      <w:lang w:eastAsia="zh-CN" w:bidi="hi-IN"/>
    </w:rPr>
  </w:style>
  <w:style w:type="paragraph" w:customStyle="1" w:styleId="WW-caption11">
    <w:name w:val="WW-caption11"/>
    <w:basedOn w:val="a"/>
    <w:uiPriority w:val="99"/>
    <w:rsid w:val="002D03CF"/>
    <w:pPr>
      <w:widowControl w:val="0"/>
      <w:autoSpaceDE w:val="0"/>
      <w:autoSpaceDN w:val="0"/>
      <w:adjustRightInd w:val="0"/>
      <w:spacing w:before="120" w:after="120" w:line="240" w:lineRule="auto"/>
    </w:pPr>
    <w:rPr>
      <w:rFonts w:ascii="Arial" w:eastAsia="SimSun" w:hAnsi="Arial" w:cs="Arial"/>
      <w:i/>
      <w:iCs/>
      <w:sz w:val="20"/>
      <w:szCs w:val="20"/>
      <w:lang w:eastAsia="zh-CN" w:bidi="hi-IN"/>
    </w:rPr>
  </w:style>
  <w:style w:type="paragraph" w:customStyle="1" w:styleId="WW-Index11">
    <w:name w:val="WW-Index11"/>
    <w:basedOn w:val="a"/>
    <w:uiPriority w:val="99"/>
    <w:rsid w:val="002D03CF"/>
    <w:pPr>
      <w:widowControl w:val="0"/>
      <w:autoSpaceDE w:val="0"/>
      <w:autoSpaceDN w:val="0"/>
      <w:adjustRightInd w:val="0"/>
      <w:spacing w:after="0" w:line="240" w:lineRule="auto"/>
    </w:pPr>
    <w:rPr>
      <w:rFonts w:ascii="Arial" w:eastAsia="SimSun" w:hAnsi="Arial" w:cs="Arial"/>
      <w:sz w:val="20"/>
      <w:szCs w:val="20"/>
      <w:lang w:eastAsia="zh-CN" w:bidi="hi-IN"/>
    </w:rPr>
  </w:style>
  <w:style w:type="paragraph" w:customStyle="1" w:styleId="WW-Title111">
    <w:name w:val="WW-Title111"/>
    <w:basedOn w:val="a"/>
    <w:next w:val="ad"/>
    <w:uiPriority w:val="99"/>
    <w:rsid w:val="002D03CF"/>
    <w:pPr>
      <w:keepNext/>
      <w:widowControl w:val="0"/>
      <w:autoSpaceDE w:val="0"/>
      <w:autoSpaceDN w:val="0"/>
      <w:adjustRightInd w:val="0"/>
      <w:spacing w:before="240" w:after="120" w:line="240" w:lineRule="auto"/>
    </w:pPr>
    <w:rPr>
      <w:rFonts w:ascii="Arial" w:eastAsia="Microsoft YaHei" w:hAnsi="Arial" w:cs="Arial"/>
      <w:sz w:val="28"/>
      <w:szCs w:val="28"/>
      <w:lang w:eastAsia="zh-CN" w:bidi="hi-IN"/>
    </w:rPr>
  </w:style>
  <w:style w:type="paragraph" w:customStyle="1" w:styleId="WW-caption111">
    <w:name w:val="WW-caption111"/>
    <w:basedOn w:val="a"/>
    <w:uiPriority w:val="99"/>
    <w:rsid w:val="002D03CF"/>
    <w:pPr>
      <w:widowControl w:val="0"/>
      <w:autoSpaceDE w:val="0"/>
      <w:autoSpaceDN w:val="0"/>
      <w:adjustRightInd w:val="0"/>
      <w:spacing w:before="120" w:after="120" w:line="240" w:lineRule="auto"/>
    </w:pPr>
    <w:rPr>
      <w:rFonts w:ascii="Arial" w:eastAsia="SimSun" w:hAnsi="Arial" w:cs="Arial"/>
      <w:i/>
      <w:iCs/>
      <w:sz w:val="20"/>
      <w:szCs w:val="20"/>
      <w:lang w:eastAsia="zh-CN" w:bidi="hi-IN"/>
    </w:rPr>
  </w:style>
  <w:style w:type="paragraph" w:customStyle="1" w:styleId="WW-Index111">
    <w:name w:val="WW-Index111"/>
    <w:basedOn w:val="a"/>
    <w:uiPriority w:val="99"/>
    <w:rsid w:val="002D03CF"/>
    <w:pPr>
      <w:widowControl w:val="0"/>
      <w:autoSpaceDE w:val="0"/>
      <w:autoSpaceDN w:val="0"/>
      <w:adjustRightInd w:val="0"/>
      <w:spacing w:after="0" w:line="240" w:lineRule="auto"/>
    </w:pPr>
    <w:rPr>
      <w:rFonts w:ascii="Arial" w:eastAsia="SimSun" w:hAnsi="Arial" w:cs="Arial"/>
      <w:sz w:val="20"/>
      <w:szCs w:val="20"/>
      <w:lang w:eastAsia="zh-CN" w:bidi="hi-IN"/>
    </w:rPr>
  </w:style>
  <w:style w:type="paragraph" w:customStyle="1" w:styleId="WW-Title1111">
    <w:name w:val="WW-Title1111"/>
    <w:basedOn w:val="a"/>
    <w:next w:val="ad"/>
    <w:uiPriority w:val="99"/>
    <w:rsid w:val="002D03CF"/>
    <w:pPr>
      <w:keepNext/>
      <w:widowControl w:val="0"/>
      <w:autoSpaceDE w:val="0"/>
      <w:autoSpaceDN w:val="0"/>
      <w:adjustRightInd w:val="0"/>
      <w:spacing w:before="240" w:after="120" w:line="240" w:lineRule="auto"/>
    </w:pPr>
    <w:rPr>
      <w:rFonts w:ascii="Arial" w:eastAsia="Microsoft YaHei" w:hAnsi="Arial" w:cs="Arial"/>
      <w:sz w:val="28"/>
      <w:szCs w:val="28"/>
      <w:lang w:eastAsia="zh-CN" w:bidi="hi-IN"/>
    </w:rPr>
  </w:style>
  <w:style w:type="paragraph" w:customStyle="1" w:styleId="WW-caption1111">
    <w:name w:val="WW-caption1111"/>
    <w:basedOn w:val="a"/>
    <w:uiPriority w:val="99"/>
    <w:rsid w:val="002D03CF"/>
    <w:pPr>
      <w:widowControl w:val="0"/>
      <w:autoSpaceDE w:val="0"/>
      <w:autoSpaceDN w:val="0"/>
      <w:adjustRightInd w:val="0"/>
      <w:spacing w:before="120" w:after="120" w:line="240" w:lineRule="auto"/>
    </w:pPr>
    <w:rPr>
      <w:rFonts w:ascii="Arial" w:eastAsia="SimSun" w:hAnsi="Arial" w:cs="Arial"/>
      <w:i/>
      <w:iCs/>
      <w:sz w:val="20"/>
      <w:szCs w:val="20"/>
      <w:lang w:eastAsia="zh-CN" w:bidi="hi-IN"/>
    </w:rPr>
  </w:style>
  <w:style w:type="paragraph" w:customStyle="1" w:styleId="WW-Index1111">
    <w:name w:val="WW-Index1111"/>
    <w:basedOn w:val="a"/>
    <w:uiPriority w:val="99"/>
    <w:rsid w:val="002D03CF"/>
    <w:pPr>
      <w:widowControl w:val="0"/>
      <w:autoSpaceDE w:val="0"/>
      <w:autoSpaceDN w:val="0"/>
      <w:adjustRightInd w:val="0"/>
      <w:spacing w:after="0" w:line="240" w:lineRule="auto"/>
    </w:pPr>
    <w:rPr>
      <w:rFonts w:ascii="Arial" w:eastAsia="SimSun" w:hAnsi="Arial" w:cs="Arial"/>
      <w:sz w:val="20"/>
      <w:szCs w:val="20"/>
      <w:lang w:eastAsia="zh-CN" w:bidi="hi-IN"/>
    </w:rPr>
  </w:style>
  <w:style w:type="paragraph" w:customStyle="1" w:styleId="WW-Title11111">
    <w:name w:val="WW-Title11111"/>
    <w:basedOn w:val="a"/>
    <w:next w:val="ad"/>
    <w:uiPriority w:val="99"/>
    <w:rsid w:val="002D03CF"/>
    <w:pPr>
      <w:keepNext/>
      <w:widowControl w:val="0"/>
      <w:autoSpaceDE w:val="0"/>
      <w:autoSpaceDN w:val="0"/>
      <w:adjustRightInd w:val="0"/>
      <w:spacing w:before="240" w:after="120" w:line="240" w:lineRule="auto"/>
    </w:pPr>
    <w:rPr>
      <w:rFonts w:ascii="Arial" w:eastAsia="Microsoft YaHei" w:hAnsi="Arial" w:cs="Arial"/>
      <w:sz w:val="28"/>
      <w:szCs w:val="28"/>
      <w:lang w:eastAsia="zh-CN" w:bidi="hi-IN"/>
    </w:rPr>
  </w:style>
  <w:style w:type="paragraph" w:customStyle="1" w:styleId="WW-caption11111">
    <w:name w:val="WW-caption11111"/>
    <w:basedOn w:val="a"/>
    <w:uiPriority w:val="99"/>
    <w:rsid w:val="002D03CF"/>
    <w:pPr>
      <w:widowControl w:val="0"/>
      <w:autoSpaceDE w:val="0"/>
      <w:autoSpaceDN w:val="0"/>
      <w:adjustRightInd w:val="0"/>
      <w:spacing w:before="120" w:after="120" w:line="240" w:lineRule="auto"/>
    </w:pPr>
    <w:rPr>
      <w:rFonts w:ascii="Arial" w:eastAsia="SimSun" w:hAnsi="Arial" w:cs="Arial"/>
      <w:i/>
      <w:iCs/>
      <w:sz w:val="20"/>
      <w:szCs w:val="20"/>
      <w:lang w:eastAsia="zh-CN" w:bidi="hi-IN"/>
    </w:rPr>
  </w:style>
  <w:style w:type="paragraph" w:customStyle="1" w:styleId="WW-Index11111">
    <w:name w:val="WW-Index11111"/>
    <w:basedOn w:val="a"/>
    <w:uiPriority w:val="99"/>
    <w:rsid w:val="002D03CF"/>
    <w:pPr>
      <w:widowControl w:val="0"/>
      <w:autoSpaceDE w:val="0"/>
      <w:autoSpaceDN w:val="0"/>
      <w:adjustRightInd w:val="0"/>
      <w:spacing w:after="0" w:line="240" w:lineRule="auto"/>
    </w:pPr>
    <w:rPr>
      <w:rFonts w:ascii="Arial" w:eastAsia="SimSun" w:hAnsi="Arial" w:cs="Arial"/>
      <w:sz w:val="20"/>
      <w:szCs w:val="20"/>
      <w:lang w:eastAsia="zh-CN" w:bidi="hi-IN"/>
    </w:rPr>
  </w:style>
  <w:style w:type="paragraph" w:customStyle="1" w:styleId="WW-caption111111">
    <w:name w:val="WW-caption111111"/>
    <w:basedOn w:val="a"/>
    <w:uiPriority w:val="99"/>
    <w:rsid w:val="002D03CF"/>
    <w:pPr>
      <w:widowControl w:val="0"/>
      <w:autoSpaceDE w:val="0"/>
      <w:autoSpaceDN w:val="0"/>
      <w:adjustRightInd w:val="0"/>
      <w:spacing w:before="120" w:after="120" w:line="240" w:lineRule="auto"/>
    </w:pPr>
    <w:rPr>
      <w:rFonts w:ascii="Arial" w:eastAsia="SimSun" w:hAnsi="Arial" w:cs="Arial"/>
      <w:i/>
      <w:iCs/>
      <w:sz w:val="20"/>
      <w:szCs w:val="20"/>
      <w:lang w:eastAsia="zh-CN" w:bidi="hi-IN"/>
    </w:rPr>
  </w:style>
  <w:style w:type="paragraph" w:customStyle="1" w:styleId="WW-Index111111">
    <w:name w:val="WW-Index111111"/>
    <w:basedOn w:val="a"/>
    <w:uiPriority w:val="99"/>
    <w:rsid w:val="002D03CF"/>
    <w:pPr>
      <w:widowControl w:val="0"/>
      <w:autoSpaceDE w:val="0"/>
      <w:autoSpaceDN w:val="0"/>
      <w:adjustRightInd w:val="0"/>
      <w:spacing w:after="0" w:line="240" w:lineRule="auto"/>
    </w:pPr>
    <w:rPr>
      <w:rFonts w:ascii="Arial" w:eastAsia="SimSun" w:hAnsi="Arial" w:cs="Arial"/>
      <w:sz w:val="20"/>
      <w:szCs w:val="20"/>
      <w:lang w:eastAsia="zh-CN" w:bidi="hi-IN"/>
    </w:rPr>
  </w:style>
  <w:style w:type="paragraph" w:customStyle="1" w:styleId="WW-Title111111">
    <w:name w:val="WW-Title111111"/>
    <w:basedOn w:val="a"/>
    <w:next w:val="ad"/>
    <w:uiPriority w:val="99"/>
    <w:rsid w:val="002D03CF"/>
    <w:pPr>
      <w:keepNext/>
      <w:widowControl w:val="0"/>
      <w:autoSpaceDE w:val="0"/>
      <w:autoSpaceDN w:val="0"/>
      <w:adjustRightInd w:val="0"/>
      <w:spacing w:before="240" w:after="120" w:line="240" w:lineRule="auto"/>
    </w:pPr>
    <w:rPr>
      <w:rFonts w:ascii="Arial" w:eastAsia="Microsoft YaHei" w:hAnsi="Arial" w:cs="Arial"/>
      <w:sz w:val="28"/>
      <w:szCs w:val="28"/>
      <w:lang w:eastAsia="zh-CN" w:bidi="hi-IN"/>
    </w:rPr>
  </w:style>
  <w:style w:type="paragraph" w:customStyle="1" w:styleId="WW-caption1111111">
    <w:name w:val="WW-caption1111111"/>
    <w:basedOn w:val="a"/>
    <w:uiPriority w:val="99"/>
    <w:rsid w:val="002D03CF"/>
    <w:pPr>
      <w:widowControl w:val="0"/>
      <w:autoSpaceDE w:val="0"/>
      <w:autoSpaceDN w:val="0"/>
      <w:adjustRightInd w:val="0"/>
      <w:spacing w:before="120" w:after="120" w:line="240" w:lineRule="auto"/>
    </w:pPr>
    <w:rPr>
      <w:rFonts w:ascii="Arial" w:eastAsia="SimSun" w:hAnsi="Arial" w:cs="Arial"/>
      <w:i/>
      <w:iCs/>
      <w:sz w:val="20"/>
      <w:szCs w:val="20"/>
      <w:lang w:eastAsia="zh-CN" w:bidi="hi-IN"/>
    </w:rPr>
  </w:style>
  <w:style w:type="paragraph" w:customStyle="1" w:styleId="WW-Index1111111">
    <w:name w:val="WW-Index1111111"/>
    <w:basedOn w:val="a"/>
    <w:uiPriority w:val="99"/>
    <w:rsid w:val="002D03CF"/>
    <w:pPr>
      <w:widowControl w:val="0"/>
      <w:autoSpaceDE w:val="0"/>
      <w:autoSpaceDN w:val="0"/>
      <w:adjustRightInd w:val="0"/>
      <w:spacing w:after="0" w:line="240" w:lineRule="auto"/>
    </w:pPr>
    <w:rPr>
      <w:rFonts w:ascii="Arial" w:eastAsia="SimSun" w:hAnsi="Arial" w:cs="Arial"/>
      <w:sz w:val="20"/>
      <w:szCs w:val="20"/>
      <w:lang w:eastAsia="zh-CN" w:bidi="hi-IN"/>
    </w:rPr>
  </w:style>
  <w:style w:type="paragraph" w:customStyle="1" w:styleId="TableContents">
    <w:name w:val="Table Contents"/>
    <w:basedOn w:val="a"/>
    <w:uiPriority w:val="99"/>
    <w:rsid w:val="002D03CF"/>
    <w:pPr>
      <w:widowControl w:val="0"/>
      <w:autoSpaceDE w:val="0"/>
      <w:autoSpaceDN w:val="0"/>
      <w:adjustRightInd w:val="0"/>
      <w:spacing w:after="0" w:line="240" w:lineRule="auto"/>
    </w:pPr>
    <w:rPr>
      <w:rFonts w:ascii="Arial" w:eastAsia="SimSun" w:hAnsi="Arial" w:cs="Arial"/>
      <w:sz w:val="20"/>
      <w:szCs w:val="20"/>
      <w:lang w:eastAsia="zh-CN" w:bidi="hi-IN"/>
    </w:rPr>
  </w:style>
  <w:style w:type="paragraph" w:customStyle="1" w:styleId="WW-TableContents">
    <w:name w:val="WW-Table Contents"/>
    <w:basedOn w:val="a"/>
    <w:uiPriority w:val="99"/>
    <w:rsid w:val="002D03CF"/>
    <w:pPr>
      <w:widowControl w:val="0"/>
      <w:autoSpaceDE w:val="0"/>
      <w:autoSpaceDN w:val="0"/>
      <w:adjustRightInd w:val="0"/>
      <w:spacing w:after="0" w:line="240" w:lineRule="auto"/>
    </w:pPr>
    <w:rPr>
      <w:rFonts w:ascii="Arial" w:eastAsia="SimSun" w:hAnsi="Arial" w:cs="Arial"/>
      <w:sz w:val="20"/>
      <w:szCs w:val="20"/>
      <w:lang w:eastAsia="zh-CN" w:bidi="hi-IN"/>
    </w:rPr>
  </w:style>
  <w:style w:type="paragraph" w:customStyle="1" w:styleId="TableHeading">
    <w:name w:val="Table Heading"/>
    <w:basedOn w:val="WW-TableContents"/>
    <w:uiPriority w:val="99"/>
    <w:rsid w:val="002D03CF"/>
    <w:pPr>
      <w:jc w:val="center"/>
    </w:pPr>
    <w:rPr>
      <w:b/>
      <w:bCs/>
    </w:rPr>
  </w:style>
  <w:style w:type="paragraph" w:customStyle="1" w:styleId="WW-TableContents1">
    <w:name w:val="WW-Table Contents1"/>
    <w:basedOn w:val="a"/>
    <w:uiPriority w:val="99"/>
    <w:rsid w:val="002D03CF"/>
    <w:pPr>
      <w:widowControl w:val="0"/>
      <w:autoSpaceDE w:val="0"/>
      <w:autoSpaceDN w:val="0"/>
      <w:adjustRightInd w:val="0"/>
      <w:spacing w:after="0" w:line="240" w:lineRule="auto"/>
    </w:pPr>
    <w:rPr>
      <w:rFonts w:ascii="Arial" w:eastAsia="SimSun" w:hAnsi="Arial" w:cs="Arial"/>
      <w:sz w:val="20"/>
      <w:szCs w:val="20"/>
      <w:lang w:eastAsia="zh-CN" w:bidi="hi-IN"/>
    </w:rPr>
  </w:style>
  <w:style w:type="paragraph" w:customStyle="1" w:styleId="WW-TableHeading">
    <w:name w:val="WW-Table Heading"/>
    <w:basedOn w:val="WW-TableContents1"/>
    <w:uiPriority w:val="99"/>
    <w:rsid w:val="002D03CF"/>
    <w:pPr>
      <w:jc w:val="center"/>
    </w:pPr>
    <w:rPr>
      <w:b/>
      <w:bCs/>
    </w:rPr>
  </w:style>
  <w:style w:type="paragraph" w:customStyle="1" w:styleId="WW-TableContents12">
    <w:name w:val="WW-Table Contents12"/>
    <w:basedOn w:val="a"/>
    <w:uiPriority w:val="99"/>
    <w:rsid w:val="002D03CF"/>
    <w:pPr>
      <w:widowControl w:val="0"/>
      <w:autoSpaceDE w:val="0"/>
      <w:autoSpaceDN w:val="0"/>
      <w:adjustRightInd w:val="0"/>
      <w:spacing w:after="0" w:line="240" w:lineRule="auto"/>
    </w:pPr>
    <w:rPr>
      <w:rFonts w:ascii="Arial" w:eastAsia="SimSun" w:hAnsi="Arial" w:cs="Arial"/>
      <w:sz w:val="20"/>
      <w:szCs w:val="20"/>
      <w:lang w:eastAsia="zh-CN" w:bidi="hi-IN"/>
    </w:rPr>
  </w:style>
  <w:style w:type="paragraph" w:customStyle="1" w:styleId="WW-TableHeading1">
    <w:name w:val="WW-Table Heading1"/>
    <w:basedOn w:val="WW-TableContents12"/>
    <w:uiPriority w:val="99"/>
    <w:rsid w:val="002D03CF"/>
    <w:pPr>
      <w:jc w:val="center"/>
    </w:pPr>
    <w:rPr>
      <w:b/>
      <w:bCs/>
    </w:rPr>
  </w:style>
  <w:style w:type="paragraph" w:customStyle="1" w:styleId="WW-TableContents123">
    <w:name w:val="WW-Table Contents123"/>
    <w:basedOn w:val="a"/>
    <w:uiPriority w:val="99"/>
    <w:rsid w:val="002D03CF"/>
    <w:pPr>
      <w:widowControl w:val="0"/>
      <w:autoSpaceDE w:val="0"/>
      <w:autoSpaceDN w:val="0"/>
      <w:adjustRightInd w:val="0"/>
      <w:spacing w:after="0" w:line="240" w:lineRule="auto"/>
    </w:pPr>
    <w:rPr>
      <w:rFonts w:ascii="Arial" w:eastAsia="SimSun" w:hAnsi="Arial" w:cs="Arial"/>
      <w:sz w:val="20"/>
      <w:szCs w:val="20"/>
      <w:lang w:eastAsia="zh-CN" w:bidi="hi-IN"/>
    </w:rPr>
  </w:style>
  <w:style w:type="paragraph" w:customStyle="1" w:styleId="WW-TableHeading12">
    <w:name w:val="WW-Table Heading12"/>
    <w:basedOn w:val="WW-TableContents123"/>
    <w:uiPriority w:val="99"/>
    <w:rsid w:val="002D03CF"/>
    <w:pPr>
      <w:jc w:val="center"/>
    </w:pPr>
    <w:rPr>
      <w:b/>
      <w:bCs/>
    </w:rPr>
  </w:style>
  <w:style w:type="paragraph" w:customStyle="1" w:styleId="WW-TableContents1234">
    <w:name w:val="WW-Table Contents1234"/>
    <w:basedOn w:val="a"/>
    <w:uiPriority w:val="99"/>
    <w:rsid w:val="002D03CF"/>
    <w:pPr>
      <w:widowControl w:val="0"/>
      <w:autoSpaceDE w:val="0"/>
      <w:autoSpaceDN w:val="0"/>
      <w:adjustRightInd w:val="0"/>
      <w:spacing w:after="0" w:line="240" w:lineRule="auto"/>
    </w:pPr>
    <w:rPr>
      <w:rFonts w:ascii="Arial" w:eastAsia="SimSun" w:hAnsi="Arial" w:cs="Arial"/>
      <w:sz w:val="20"/>
      <w:szCs w:val="20"/>
      <w:lang w:eastAsia="zh-CN" w:bidi="hi-IN"/>
    </w:rPr>
  </w:style>
  <w:style w:type="paragraph" w:customStyle="1" w:styleId="WW-TableHeading123">
    <w:name w:val="WW-Table Heading123"/>
    <w:basedOn w:val="WW-TableContents1234"/>
    <w:uiPriority w:val="99"/>
    <w:rsid w:val="002D03CF"/>
    <w:pPr>
      <w:jc w:val="center"/>
    </w:pPr>
    <w:rPr>
      <w:b/>
      <w:bCs/>
    </w:rPr>
  </w:style>
  <w:style w:type="paragraph" w:customStyle="1" w:styleId="WW-TableContents12345">
    <w:name w:val="WW-Table Contents12345"/>
    <w:basedOn w:val="a"/>
    <w:uiPriority w:val="99"/>
    <w:rsid w:val="002D03CF"/>
    <w:pPr>
      <w:widowControl w:val="0"/>
      <w:autoSpaceDE w:val="0"/>
      <w:autoSpaceDN w:val="0"/>
      <w:adjustRightInd w:val="0"/>
      <w:spacing w:after="0" w:line="240" w:lineRule="auto"/>
    </w:pPr>
    <w:rPr>
      <w:rFonts w:ascii="Arial" w:eastAsia="SimSun" w:hAnsi="Arial" w:cs="Arial"/>
      <w:sz w:val="20"/>
      <w:szCs w:val="20"/>
      <w:lang w:eastAsia="zh-CN" w:bidi="hi-IN"/>
    </w:rPr>
  </w:style>
  <w:style w:type="paragraph" w:customStyle="1" w:styleId="WW-TableHeading1234">
    <w:name w:val="WW-Table Heading1234"/>
    <w:basedOn w:val="WW-TableContents12345"/>
    <w:uiPriority w:val="99"/>
    <w:rsid w:val="002D03CF"/>
    <w:pPr>
      <w:jc w:val="center"/>
    </w:pPr>
    <w:rPr>
      <w:b/>
      <w:bCs/>
    </w:rPr>
  </w:style>
  <w:style w:type="paragraph" w:customStyle="1" w:styleId="WW-TableContents123456">
    <w:name w:val="WW-Table Contents123456"/>
    <w:basedOn w:val="a"/>
    <w:uiPriority w:val="99"/>
    <w:rsid w:val="002D03CF"/>
    <w:pPr>
      <w:widowControl w:val="0"/>
      <w:autoSpaceDE w:val="0"/>
      <w:autoSpaceDN w:val="0"/>
      <w:adjustRightInd w:val="0"/>
      <w:spacing w:after="0" w:line="240" w:lineRule="auto"/>
    </w:pPr>
    <w:rPr>
      <w:rFonts w:ascii="Arial" w:eastAsia="SimSun" w:hAnsi="Arial" w:cs="Arial"/>
      <w:sz w:val="20"/>
      <w:szCs w:val="20"/>
      <w:lang w:eastAsia="zh-CN" w:bidi="hi-IN"/>
    </w:rPr>
  </w:style>
  <w:style w:type="paragraph" w:customStyle="1" w:styleId="WW-TableHeading12345">
    <w:name w:val="WW-Table Heading12345"/>
    <w:basedOn w:val="WW-TableContents123456"/>
    <w:uiPriority w:val="99"/>
    <w:rsid w:val="002D03CF"/>
    <w:pPr>
      <w:jc w:val="center"/>
    </w:pPr>
    <w:rPr>
      <w:b/>
      <w:bCs/>
    </w:rPr>
  </w:style>
  <w:style w:type="paragraph" w:customStyle="1" w:styleId="WW-TableContents1234567">
    <w:name w:val="WW-Table Contents1234567"/>
    <w:basedOn w:val="a"/>
    <w:uiPriority w:val="99"/>
    <w:rsid w:val="002D03CF"/>
    <w:pPr>
      <w:widowControl w:val="0"/>
      <w:autoSpaceDE w:val="0"/>
      <w:autoSpaceDN w:val="0"/>
      <w:adjustRightInd w:val="0"/>
      <w:spacing w:after="0" w:line="240" w:lineRule="auto"/>
    </w:pPr>
    <w:rPr>
      <w:rFonts w:ascii="Arial" w:eastAsia="SimSun" w:hAnsi="Arial" w:cs="Arial"/>
      <w:sz w:val="20"/>
      <w:szCs w:val="20"/>
      <w:lang w:eastAsia="zh-CN" w:bidi="hi-IN"/>
    </w:rPr>
  </w:style>
  <w:style w:type="paragraph" w:customStyle="1" w:styleId="WW-TableHeading123456">
    <w:name w:val="WW-Table Heading123456"/>
    <w:basedOn w:val="WW-TableContents1234567"/>
    <w:uiPriority w:val="99"/>
    <w:rsid w:val="002D03CF"/>
    <w:pPr>
      <w:jc w:val="center"/>
    </w:pPr>
    <w:rPr>
      <w:b/>
      <w:bCs/>
    </w:rPr>
  </w:style>
  <w:style w:type="paragraph" w:customStyle="1" w:styleId="TableContents1">
    <w:name w:val="Table Contents1"/>
    <w:basedOn w:val="a"/>
    <w:uiPriority w:val="99"/>
    <w:rsid w:val="002D03CF"/>
    <w:pPr>
      <w:widowControl w:val="0"/>
      <w:autoSpaceDE w:val="0"/>
      <w:autoSpaceDN w:val="0"/>
      <w:adjustRightInd w:val="0"/>
      <w:spacing w:after="0" w:line="240" w:lineRule="auto"/>
    </w:pPr>
    <w:rPr>
      <w:rFonts w:ascii="Arial" w:eastAsia="SimSun" w:hAnsi="Arial" w:cs="Arial"/>
      <w:sz w:val="20"/>
      <w:szCs w:val="20"/>
      <w:lang w:eastAsia="zh-CN" w:bidi="hi-IN"/>
    </w:rPr>
  </w:style>
  <w:style w:type="paragraph" w:customStyle="1" w:styleId="TableHeading1">
    <w:name w:val="Table Heading1"/>
    <w:basedOn w:val="TableContents1"/>
    <w:uiPriority w:val="99"/>
    <w:rsid w:val="002D03CF"/>
    <w:pPr>
      <w:jc w:val="center"/>
    </w:pPr>
    <w:rPr>
      <w:b/>
      <w:bCs/>
    </w:rPr>
  </w:style>
  <w:style w:type="paragraph" w:styleId="af2">
    <w:name w:val="Subtitle"/>
    <w:basedOn w:val="a"/>
    <w:next w:val="a"/>
    <w:link w:val="af3"/>
    <w:uiPriority w:val="99"/>
    <w:qFormat/>
    <w:rsid w:val="002D03CF"/>
    <w:pPr>
      <w:widowControl w:val="0"/>
      <w:numPr>
        <w:ilvl w:val="1"/>
      </w:numPr>
      <w:autoSpaceDE w:val="0"/>
      <w:autoSpaceDN w:val="0"/>
      <w:adjustRightInd w:val="0"/>
      <w:spacing w:after="0" w:line="240" w:lineRule="auto"/>
    </w:pPr>
    <w:rPr>
      <w:rFonts w:asciiTheme="majorHAnsi" w:eastAsiaTheme="majorEastAsia" w:hAnsiTheme="majorHAnsi" w:cs="Mangal"/>
      <w:i/>
      <w:iCs/>
      <w:color w:val="4F81BD" w:themeColor="accent1"/>
      <w:spacing w:val="15"/>
      <w:sz w:val="24"/>
      <w:szCs w:val="21"/>
      <w:lang w:eastAsia="zh-CN" w:bidi="hi-IN"/>
    </w:rPr>
  </w:style>
  <w:style w:type="character" w:customStyle="1" w:styleId="af3">
    <w:name w:val="Подзаголовок Знак"/>
    <w:basedOn w:val="a0"/>
    <w:link w:val="af2"/>
    <w:uiPriority w:val="99"/>
    <w:rsid w:val="002D03CF"/>
    <w:rPr>
      <w:rFonts w:asciiTheme="majorHAnsi" w:eastAsiaTheme="majorEastAsia" w:hAnsiTheme="majorHAnsi" w:cs="Mangal"/>
      <w:i/>
      <w:iCs/>
      <w:color w:val="4F81BD" w:themeColor="accent1"/>
      <w:spacing w:val="15"/>
      <w:sz w:val="24"/>
      <w:szCs w:val="21"/>
      <w:lang w:eastAsia="zh-CN" w:bidi="hi-IN"/>
    </w:rPr>
  </w:style>
  <w:style w:type="character" w:customStyle="1" w:styleId="RTFNum21">
    <w:name w:val="RTF_Num 2 1"/>
    <w:uiPriority w:val="99"/>
    <w:rsid w:val="002D03CF"/>
    <w:rPr>
      <w:rFonts w:ascii="OpenSymbol" w:eastAsia="OpenSymbol" w:hAnsi="OpenSymbol" w:cs="OpenSymbol" w:hint="eastAsia"/>
      <w:sz w:val="20"/>
      <w:szCs w:val="20"/>
      <w:lang w:bidi="hi-IN"/>
    </w:rPr>
  </w:style>
  <w:style w:type="character" w:customStyle="1" w:styleId="RTFNum22">
    <w:name w:val="RTF_Num 2 2"/>
    <w:uiPriority w:val="99"/>
    <w:rsid w:val="002D03CF"/>
    <w:rPr>
      <w:rFonts w:ascii="OpenSymbol" w:eastAsia="OpenSymbol" w:hAnsi="OpenSymbol" w:cs="OpenSymbol" w:hint="eastAsia"/>
      <w:sz w:val="20"/>
      <w:szCs w:val="20"/>
      <w:lang w:eastAsia="zh-CN" w:bidi="hi-IN"/>
    </w:rPr>
  </w:style>
  <w:style w:type="character" w:customStyle="1" w:styleId="RTFNum23">
    <w:name w:val="RTF_Num 2 3"/>
    <w:uiPriority w:val="99"/>
    <w:rsid w:val="002D03CF"/>
    <w:rPr>
      <w:rFonts w:ascii="OpenSymbol" w:eastAsia="OpenSymbol" w:hAnsi="OpenSymbol" w:cs="OpenSymbol" w:hint="eastAsia"/>
      <w:sz w:val="20"/>
      <w:szCs w:val="20"/>
      <w:lang w:eastAsia="zh-CN" w:bidi="hi-IN"/>
    </w:rPr>
  </w:style>
  <w:style w:type="character" w:customStyle="1" w:styleId="RTFNum24">
    <w:name w:val="RTF_Num 2 4"/>
    <w:uiPriority w:val="99"/>
    <w:rsid w:val="002D03CF"/>
    <w:rPr>
      <w:rFonts w:ascii="OpenSymbol" w:eastAsia="OpenSymbol" w:hAnsi="OpenSymbol" w:cs="OpenSymbol" w:hint="eastAsia"/>
      <w:sz w:val="20"/>
      <w:szCs w:val="20"/>
      <w:lang w:eastAsia="zh-CN" w:bidi="hi-IN"/>
    </w:rPr>
  </w:style>
  <w:style w:type="character" w:customStyle="1" w:styleId="RTFNum25">
    <w:name w:val="RTF_Num 2 5"/>
    <w:uiPriority w:val="99"/>
    <w:rsid w:val="002D03CF"/>
    <w:rPr>
      <w:rFonts w:ascii="OpenSymbol" w:eastAsia="OpenSymbol" w:hAnsi="OpenSymbol" w:cs="OpenSymbol" w:hint="eastAsia"/>
      <w:sz w:val="20"/>
      <w:szCs w:val="20"/>
      <w:lang w:eastAsia="zh-CN" w:bidi="hi-IN"/>
    </w:rPr>
  </w:style>
  <w:style w:type="character" w:customStyle="1" w:styleId="RTFNum26">
    <w:name w:val="RTF_Num 2 6"/>
    <w:uiPriority w:val="99"/>
    <w:rsid w:val="002D03CF"/>
    <w:rPr>
      <w:rFonts w:ascii="OpenSymbol" w:eastAsia="OpenSymbol" w:hAnsi="OpenSymbol" w:cs="OpenSymbol" w:hint="eastAsia"/>
      <w:sz w:val="20"/>
      <w:szCs w:val="20"/>
      <w:lang w:eastAsia="zh-CN" w:bidi="hi-IN"/>
    </w:rPr>
  </w:style>
  <w:style w:type="character" w:customStyle="1" w:styleId="RTFNum27">
    <w:name w:val="RTF_Num 2 7"/>
    <w:uiPriority w:val="99"/>
    <w:rsid w:val="002D03CF"/>
    <w:rPr>
      <w:rFonts w:ascii="OpenSymbol" w:eastAsia="OpenSymbol" w:hAnsi="OpenSymbol" w:cs="OpenSymbol" w:hint="eastAsia"/>
      <w:sz w:val="20"/>
      <w:szCs w:val="20"/>
      <w:lang w:eastAsia="zh-CN" w:bidi="hi-IN"/>
    </w:rPr>
  </w:style>
  <w:style w:type="character" w:customStyle="1" w:styleId="RTFNum28">
    <w:name w:val="RTF_Num 2 8"/>
    <w:uiPriority w:val="99"/>
    <w:rsid w:val="002D03CF"/>
    <w:rPr>
      <w:rFonts w:ascii="OpenSymbol" w:eastAsia="OpenSymbol" w:hAnsi="OpenSymbol" w:cs="OpenSymbol" w:hint="eastAsia"/>
      <w:sz w:val="20"/>
      <w:szCs w:val="20"/>
      <w:lang w:eastAsia="zh-CN" w:bidi="hi-IN"/>
    </w:rPr>
  </w:style>
  <w:style w:type="character" w:customStyle="1" w:styleId="RTFNum29">
    <w:name w:val="RTF_Num 2 9"/>
    <w:uiPriority w:val="99"/>
    <w:rsid w:val="002D03CF"/>
    <w:rPr>
      <w:rFonts w:ascii="OpenSymbol" w:eastAsia="OpenSymbol" w:hAnsi="OpenSymbol" w:cs="OpenSymbol" w:hint="eastAsia"/>
      <w:sz w:val="20"/>
      <w:szCs w:val="20"/>
      <w:lang w:eastAsia="zh-CN" w:bidi="hi-IN"/>
    </w:rPr>
  </w:style>
  <w:style w:type="character" w:customStyle="1" w:styleId="RTFNum210">
    <w:name w:val="RTF_Num 2 10"/>
    <w:uiPriority w:val="99"/>
    <w:rsid w:val="002D03CF"/>
    <w:rPr>
      <w:rFonts w:ascii="OpenSymbol" w:eastAsia="OpenSymbol" w:hAnsi="OpenSymbol" w:cs="OpenSymbol" w:hint="eastAsia"/>
      <w:sz w:val="20"/>
      <w:szCs w:val="20"/>
      <w:lang w:eastAsia="zh-CN" w:bidi="hi-IN"/>
    </w:rPr>
  </w:style>
  <w:style w:type="character" w:customStyle="1" w:styleId="RTFNum31">
    <w:name w:val="RTF_Num 3 1"/>
    <w:uiPriority w:val="99"/>
    <w:rsid w:val="002D03CF"/>
    <w:rPr>
      <w:rFonts w:ascii="OpenSymbol" w:eastAsia="OpenSymbol" w:hAnsi="OpenSymbol" w:cs="OpenSymbol" w:hint="eastAsia"/>
      <w:sz w:val="20"/>
      <w:szCs w:val="20"/>
      <w:lang w:bidi="hi-IN"/>
    </w:rPr>
  </w:style>
  <w:style w:type="character" w:customStyle="1" w:styleId="RTFNum41">
    <w:name w:val="RTF_Num 4 1"/>
    <w:uiPriority w:val="99"/>
    <w:rsid w:val="002D03CF"/>
    <w:rPr>
      <w:rFonts w:ascii="OpenSymbol" w:eastAsia="OpenSymbol" w:hAnsi="OpenSymbol" w:cs="OpenSymbol" w:hint="eastAsia"/>
      <w:sz w:val="20"/>
      <w:szCs w:val="20"/>
      <w:lang w:bidi="hi-IN"/>
    </w:rPr>
  </w:style>
  <w:style w:type="character" w:customStyle="1" w:styleId="RTFNum42">
    <w:name w:val="RTF_Num 4 2"/>
    <w:uiPriority w:val="99"/>
    <w:rsid w:val="002D03CF"/>
    <w:rPr>
      <w:rFonts w:ascii="OpenSymbol" w:eastAsia="OpenSymbol" w:hAnsi="OpenSymbol" w:cs="OpenSymbol" w:hint="eastAsia"/>
      <w:sz w:val="20"/>
      <w:szCs w:val="20"/>
      <w:lang w:eastAsia="zh-CN" w:bidi="hi-IN"/>
    </w:rPr>
  </w:style>
  <w:style w:type="character" w:customStyle="1" w:styleId="RTFNum43">
    <w:name w:val="RTF_Num 4 3"/>
    <w:uiPriority w:val="99"/>
    <w:rsid w:val="002D03CF"/>
    <w:rPr>
      <w:rFonts w:ascii="OpenSymbol" w:eastAsia="OpenSymbol" w:hAnsi="OpenSymbol" w:cs="OpenSymbol" w:hint="eastAsia"/>
      <w:sz w:val="20"/>
      <w:szCs w:val="20"/>
      <w:lang w:eastAsia="zh-CN" w:bidi="hi-IN"/>
    </w:rPr>
  </w:style>
  <w:style w:type="character" w:customStyle="1" w:styleId="RTFNum44">
    <w:name w:val="RTF_Num 4 4"/>
    <w:uiPriority w:val="99"/>
    <w:rsid w:val="002D03CF"/>
    <w:rPr>
      <w:rFonts w:ascii="OpenSymbol" w:eastAsia="OpenSymbol" w:hAnsi="OpenSymbol" w:cs="OpenSymbol" w:hint="eastAsia"/>
      <w:sz w:val="20"/>
      <w:szCs w:val="20"/>
      <w:lang w:eastAsia="zh-CN" w:bidi="hi-IN"/>
    </w:rPr>
  </w:style>
  <w:style w:type="character" w:customStyle="1" w:styleId="RTFNum45">
    <w:name w:val="RTF_Num 4 5"/>
    <w:uiPriority w:val="99"/>
    <w:rsid w:val="002D03CF"/>
    <w:rPr>
      <w:rFonts w:ascii="OpenSymbol" w:eastAsia="OpenSymbol" w:hAnsi="OpenSymbol" w:cs="OpenSymbol" w:hint="eastAsia"/>
      <w:sz w:val="20"/>
      <w:szCs w:val="20"/>
      <w:lang w:eastAsia="zh-CN" w:bidi="hi-IN"/>
    </w:rPr>
  </w:style>
  <w:style w:type="character" w:customStyle="1" w:styleId="RTFNum46">
    <w:name w:val="RTF_Num 4 6"/>
    <w:uiPriority w:val="99"/>
    <w:rsid w:val="002D03CF"/>
    <w:rPr>
      <w:rFonts w:ascii="OpenSymbol" w:eastAsia="OpenSymbol" w:hAnsi="OpenSymbol" w:cs="OpenSymbol" w:hint="eastAsia"/>
      <w:sz w:val="20"/>
      <w:szCs w:val="20"/>
      <w:lang w:eastAsia="zh-CN" w:bidi="hi-IN"/>
    </w:rPr>
  </w:style>
  <w:style w:type="character" w:customStyle="1" w:styleId="RTFNum47">
    <w:name w:val="RTF_Num 4 7"/>
    <w:uiPriority w:val="99"/>
    <w:rsid w:val="002D03CF"/>
    <w:rPr>
      <w:rFonts w:ascii="OpenSymbol" w:eastAsia="OpenSymbol" w:hAnsi="OpenSymbol" w:cs="OpenSymbol" w:hint="eastAsia"/>
      <w:sz w:val="20"/>
      <w:szCs w:val="20"/>
      <w:lang w:eastAsia="zh-CN" w:bidi="hi-IN"/>
    </w:rPr>
  </w:style>
  <w:style w:type="character" w:customStyle="1" w:styleId="RTFNum48">
    <w:name w:val="RTF_Num 4 8"/>
    <w:uiPriority w:val="99"/>
    <w:rsid w:val="002D03CF"/>
    <w:rPr>
      <w:rFonts w:ascii="OpenSymbol" w:eastAsia="OpenSymbol" w:hAnsi="OpenSymbol" w:cs="OpenSymbol" w:hint="eastAsia"/>
      <w:sz w:val="20"/>
      <w:szCs w:val="20"/>
      <w:lang w:eastAsia="zh-CN" w:bidi="hi-IN"/>
    </w:rPr>
  </w:style>
  <w:style w:type="character" w:customStyle="1" w:styleId="RTFNum49">
    <w:name w:val="RTF_Num 4 9"/>
    <w:uiPriority w:val="99"/>
    <w:rsid w:val="002D03CF"/>
    <w:rPr>
      <w:rFonts w:ascii="OpenSymbol" w:eastAsia="OpenSymbol" w:hAnsi="OpenSymbol" w:cs="OpenSymbol" w:hint="eastAsia"/>
      <w:sz w:val="20"/>
      <w:szCs w:val="20"/>
      <w:lang w:eastAsia="zh-CN" w:bidi="hi-IN"/>
    </w:rPr>
  </w:style>
  <w:style w:type="character" w:customStyle="1" w:styleId="RTFNum410">
    <w:name w:val="RTF_Num 4 10"/>
    <w:uiPriority w:val="99"/>
    <w:rsid w:val="002D03CF"/>
    <w:rPr>
      <w:rFonts w:ascii="OpenSymbol" w:eastAsia="OpenSymbol" w:hAnsi="OpenSymbol" w:cs="OpenSymbol" w:hint="eastAsia"/>
      <w:sz w:val="20"/>
      <w:szCs w:val="20"/>
      <w:lang w:eastAsia="zh-CN" w:bidi="hi-IN"/>
    </w:rPr>
  </w:style>
  <w:style w:type="character" w:customStyle="1" w:styleId="RTFNum51">
    <w:name w:val="RTF_Num 5 1"/>
    <w:uiPriority w:val="99"/>
    <w:rsid w:val="002D03CF"/>
    <w:rPr>
      <w:rFonts w:ascii="OpenSymbol" w:eastAsia="OpenSymbol" w:hAnsi="OpenSymbol" w:cs="OpenSymbol" w:hint="eastAsia"/>
      <w:sz w:val="20"/>
      <w:szCs w:val="20"/>
      <w:lang w:bidi="hi-IN"/>
    </w:rPr>
  </w:style>
  <w:style w:type="character" w:customStyle="1" w:styleId="RTFNum52">
    <w:name w:val="RTF_Num 5 2"/>
    <w:uiPriority w:val="99"/>
    <w:rsid w:val="002D03CF"/>
    <w:rPr>
      <w:rFonts w:ascii="OpenSymbol" w:eastAsia="OpenSymbol" w:hAnsi="OpenSymbol" w:cs="OpenSymbol" w:hint="eastAsia"/>
      <w:sz w:val="20"/>
      <w:szCs w:val="20"/>
      <w:lang w:eastAsia="zh-CN" w:bidi="hi-IN"/>
    </w:rPr>
  </w:style>
  <w:style w:type="character" w:customStyle="1" w:styleId="RTFNum53">
    <w:name w:val="RTF_Num 5 3"/>
    <w:uiPriority w:val="99"/>
    <w:rsid w:val="002D03CF"/>
    <w:rPr>
      <w:rFonts w:ascii="OpenSymbol" w:eastAsia="OpenSymbol" w:hAnsi="OpenSymbol" w:cs="OpenSymbol" w:hint="eastAsia"/>
      <w:sz w:val="20"/>
      <w:szCs w:val="20"/>
      <w:lang w:eastAsia="zh-CN" w:bidi="hi-IN"/>
    </w:rPr>
  </w:style>
  <w:style w:type="character" w:customStyle="1" w:styleId="RTFNum54">
    <w:name w:val="RTF_Num 5 4"/>
    <w:uiPriority w:val="99"/>
    <w:rsid w:val="002D03CF"/>
    <w:rPr>
      <w:rFonts w:ascii="OpenSymbol" w:eastAsia="OpenSymbol" w:hAnsi="OpenSymbol" w:cs="OpenSymbol" w:hint="eastAsia"/>
      <w:sz w:val="20"/>
      <w:szCs w:val="20"/>
      <w:lang w:eastAsia="zh-CN" w:bidi="hi-IN"/>
    </w:rPr>
  </w:style>
  <w:style w:type="character" w:customStyle="1" w:styleId="RTFNum55">
    <w:name w:val="RTF_Num 5 5"/>
    <w:uiPriority w:val="99"/>
    <w:rsid w:val="002D03CF"/>
    <w:rPr>
      <w:rFonts w:ascii="OpenSymbol" w:eastAsia="OpenSymbol" w:hAnsi="OpenSymbol" w:cs="OpenSymbol" w:hint="eastAsia"/>
      <w:sz w:val="20"/>
      <w:szCs w:val="20"/>
      <w:lang w:eastAsia="zh-CN" w:bidi="hi-IN"/>
    </w:rPr>
  </w:style>
  <w:style w:type="character" w:customStyle="1" w:styleId="RTFNum56">
    <w:name w:val="RTF_Num 5 6"/>
    <w:uiPriority w:val="99"/>
    <w:rsid w:val="002D03CF"/>
    <w:rPr>
      <w:rFonts w:ascii="OpenSymbol" w:eastAsia="OpenSymbol" w:hAnsi="OpenSymbol" w:cs="OpenSymbol" w:hint="eastAsia"/>
      <w:sz w:val="20"/>
      <w:szCs w:val="20"/>
      <w:lang w:eastAsia="zh-CN" w:bidi="hi-IN"/>
    </w:rPr>
  </w:style>
  <w:style w:type="character" w:customStyle="1" w:styleId="RTFNum57">
    <w:name w:val="RTF_Num 5 7"/>
    <w:uiPriority w:val="99"/>
    <w:rsid w:val="002D03CF"/>
    <w:rPr>
      <w:rFonts w:ascii="OpenSymbol" w:eastAsia="OpenSymbol" w:hAnsi="OpenSymbol" w:cs="OpenSymbol" w:hint="eastAsia"/>
      <w:sz w:val="20"/>
      <w:szCs w:val="20"/>
      <w:lang w:eastAsia="zh-CN" w:bidi="hi-IN"/>
    </w:rPr>
  </w:style>
  <w:style w:type="character" w:customStyle="1" w:styleId="RTFNum58">
    <w:name w:val="RTF_Num 5 8"/>
    <w:uiPriority w:val="99"/>
    <w:rsid w:val="002D03CF"/>
    <w:rPr>
      <w:rFonts w:ascii="OpenSymbol" w:eastAsia="OpenSymbol" w:hAnsi="OpenSymbol" w:cs="OpenSymbol" w:hint="eastAsia"/>
      <w:sz w:val="20"/>
      <w:szCs w:val="20"/>
      <w:lang w:eastAsia="zh-CN" w:bidi="hi-IN"/>
    </w:rPr>
  </w:style>
  <w:style w:type="character" w:customStyle="1" w:styleId="RTFNum59">
    <w:name w:val="RTF_Num 5 9"/>
    <w:uiPriority w:val="99"/>
    <w:rsid w:val="002D03CF"/>
    <w:rPr>
      <w:rFonts w:ascii="OpenSymbol" w:eastAsia="OpenSymbol" w:hAnsi="OpenSymbol" w:cs="OpenSymbol" w:hint="eastAsia"/>
      <w:sz w:val="20"/>
      <w:szCs w:val="20"/>
      <w:lang w:eastAsia="zh-CN" w:bidi="hi-IN"/>
    </w:rPr>
  </w:style>
  <w:style w:type="character" w:customStyle="1" w:styleId="RTFNum510">
    <w:name w:val="RTF_Num 5 10"/>
    <w:uiPriority w:val="99"/>
    <w:rsid w:val="002D03CF"/>
    <w:rPr>
      <w:rFonts w:ascii="OpenSymbol" w:eastAsia="OpenSymbol" w:hAnsi="OpenSymbol" w:cs="OpenSymbol" w:hint="eastAsia"/>
      <w:sz w:val="20"/>
      <w:szCs w:val="20"/>
      <w:lang w:eastAsia="zh-CN" w:bidi="hi-IN"/>
    </w:rPr>
  </w:style>
  <w:style w:type="character" w:customStyle="1" w:styleId="RTFNum61">
    <w:name w:val="RTF_Num 6 1"/>
    <w:uiPriority w:val="99"/>
    <w:rsid w:val="002D03CF"/>
    <w:rPr>
      <w:rFonts w:ascii="OpenSymbol" w:eastAsia="OpenSymbol" w:hAnsi="OpenSymbol" w:cs="OpenSymbol" w:hint="eastAsia"/>
      <w:sz w:val="20"/>
      <w:szCs w:val="20"/>
      <w:lang w:bidi="hi-IN"/>
    </w:rPr>
  </w:style>
  <w:style w:type="character" w:customStyle="1" w:styleId="RTFNum62">
    <w:name w:val="RTF_Num 6 2"/>
    <w:uiPriority w:val="99"/>
    <w:rsid w:val="002D03CF"/>
    <w:rPr>
      <w:rFonts w:ascii="OpenSymbol" w:eastAsia="OpenSymbol" w:hAnsi="OpenSymbol" w:cs="OpenSymbol" w:hint="eastAsia"/>
      <w:sz w:val="20"/>
      <w:szCs w:val="20"/>
      <w:lang w:eastAsia="zh-CN" w:bidi="hi-IN"/>
    </w:rPr>
  </w:style>
  <w:style w:type="character" w:customStyle="1" w:styleId="RTFNum63">
    <w:name w:val="RTF_Num 6 3"/>
    <w:uiPriority w:val="99"/>
    <w:rsid w:val="002D03CF"/>
    <w:rPr>
      <w:rFonts w:ascii="OpenSymbol" w:eastAsia="OpenSymbol" w:hAnsi="OpenSymbol" w:cs="OpenSymbol" w:hint="eastAsia"/>
      <w:sz w:val="20"/>
      <w:szCs w:val="20"/>
      <w:lang w:eastAsia="zh-CN" w:bidi="hi-IN"/>
    </w:rPr>
  </w:style>
  <w:style w:type="character" w:customStyle="1" w:styleId="RTFNum64">
    <w:name w:val="RTF_Num 6 4"/>
    <w:uiPriority w:val="99"/>
    <w:rsid w:val="002D03CF"/>
    <w:rPr>
      <w:rFonts w:ascii="OpenSymbol" w:eastAsia="OpenSymbol" w:hAnsi="OpenSymbol" w:cs="OpenSymbol" w:hint="eastAsia"/>
      <w:sz w:val="20"/>
      <w:szCs w:val="20"/>
      <w:lang w:eastAsia="zh-CN" w:bidi="hi-IN"/>
    </w:rPr>
  </w:style>
  <w:style w:type="character" w:customStyle="1" w:styleId="RTFNum65">
    <w:name w:val="RTF_Num 6 5"/>
    <w:uiPriority w:val="99"/>
    <w:rsid w:val="002D03CF"/>
    <w:rPr>
      <w:rFonts w:ascii="OpenSymbol" w:eastAsia="OpenSymbol" w:hAnsi="OpenSymbol" w:cs="OpenSymbol" w:hint="eastAsia"/>
      <w:sz w:val="20"/>
      <w:szCs w:val="20"/>
      <w:lang w:eastAsia="zh-CN" w:bidi="hi-IN"/>
    </w:rPr>
  </w:style>
  <w:style w:type="character" w:customStyle="1" w:styleId="RTFNum66">
    <w:name w:val="RTF_Num 6 6"/>
    <w:uiPriority w:val="99"/>
    <w:rsid w:val="002D03CF"/>
    <w:rPr>
      <w:rFonts w:ascii="OpenSymbol" w:eastAsia="OpenSymbol" w:hAnsi="OpenSymbol" w:cs="OpenSymbol" w:hint="eastAsia"/>
      <w:sz w:val="20"/>
      <w:szCs w:val="20"/>
      <w:lang w:eastAsia="zh-CN" w:bidi="hi-IN"/>
    </w:rPr>
  </w:style>
  <w:style w:type="character" w:customStyle="1" w:styleId="RTFNum67">
    <w:name w:val="RTF_Num 6 7"/>
    <w:uiPriority w:val="99"/>
    <w:rsid w:val="002D03CF"/>
    <w:rPr>
      <w:rFonts w:ascii="OpenSymbol" w:eastAsia="OpenSymbol" w:hAnsi="OpenSymbol" w:cs="OpenSymbol" w:hint="eastAsia"/>
      <w:sz w:val="20"/>
      <w:szCs w:val="20"/>
      <w:lang w:eastAsia="zh-CN" w:bidi="hi-IN"/>
    </w:rPr>
  </w:style>
  <w:style w:type="character" w:customStyle="1" w:styleId="RTFNum68">
    <w:name w:val="RTF_Num 6 8"/>
    <w:uiPriority w:val="99"/>
    <w:rsid w:val="002D03CF"/>
    <w:rPr>
      <w:rFonts w:ascii="OpenSymbol" w:eastAsia="OpenSymbol" w:hAnsi="OpenSymbol" w:cs="OpenSymbol" w:hint="eastAsia"/>
      <w:sz w:val="20"/>
      <w:szCs w:val="20"/>
      <w:lang w:eastAsia="zh-CN" w:bidi="hi-IN"/>
    </w:rPr>
  </w:style>
  <w:style w:type="character" w:customStyle="1" w:styleId="RTFNum69">
    <w:name w:val="RTF_Num 6 9"/>
    <w:uiPriority w:val="99"/>
    <w:rsid w:val="002D03CF"/>
    <w:rPr>
      <w:rFonts w:ascii="OpenSymbol" w:eastAsia="OpenSymbol" w:hAnsi="OpenSymbol" w:cs="OpenSymbol" w:hint="eastAsia"/>
      <w:sz w:val="20"/>
      <w:szCs w:val="20"/>
      <w:lang w:eastAsia="zh-CN" w:bidi="hi-IN"/>
    </w:rPr>
  </w:style>
  <w:style w:type="character" w:customStyle="1" w:styleId="RTFNum610">
    <w:name w:val="RTF_Num 6 10"/>
    <w:uiPriority w:val="99"/>
    <w:rsid w:val="002D03CF"/>
    <w:rPr>
      <w:rFonts w:ascii="OpenSymbol" w:eastAsia="OpenSymbol" w:hAnsi="OpenSymbol" w:cs="OpenSymbol" w:hint="eastAsia"/>
      <w:sz w:val="20"/>
      <w:szCs w:val="20"/>
      <w:lang w:eastAsia="zh-CN" w:bidi="hi-IN"/>
    </w:rPr>
  </w:style>
  <w:style w:type="character" w:customStyle="1" w:styleId="RTFNum32">
    <w:name w:val="RTF_Num 3 2"/>
    <w:uiPriority w:val="99"/>
    <w:rsid w:val="002D03CF"/>
    <w:rPr>
      <w:rFonts w:ascii="OpenSymbol" w:eastAsia="OpenSymbol" w:hAnsi="OpenSymbol" w:cs="OpenSymbol" w:hint="eastAsia"/>
      <w:sz w:val="20"/>
      <w:szCs w:val="20"/>
      <w:lang w:eastAsia="zh-CN" w:bidi="hi-IN"/>
    </w:rPr>
  </w:style>
  <w:style w:type="character" w:customStyle="1" w:styleId="RTFNum33">
    <w:name w:val="RTF_Num 3 3"/>
    <w:uiPriority w:val="99"/>
    <w:rsid w:val="002D03CF"/>
    <w:rPr>
      <w:rFonts w:ascii="OpenSymbol" w:eastAsia="OpenSymbol" w:hAnsi="OpenSymbol" w:cs="OpenSymbol" w:hint="eastAsia"/>
      <w:sz w:val="20"/>
      <w:szCs w:val="20"/>
      <w:lang w:eastAsia="zh-CN" w:bidi="hi-IN"/>
    </w:rPr>
  </w:style>
  <w:style w:type="character" w:customStyle="1" w:styleId="RTFNum34">
    <w:name w:val="RTF_Num 3 4"/>
    <w:uiPriority w:val="99"/>
    <w:rsid w:val="002D03CF"/>
    <w:rPr>
      <w:rFonts w:ascii="OpenSymbol" w:eastAsia="OpenSymbol" w:hAnsi="OpenSymbol" w:cs="OpenSymbol" w:hint="eastAsia"/>
      <w:sz w:val="20"/>
      <w:szCs w:val="20"/>
      <w:lang w:eastAsia="zh-CN" w:bidi="hi-IN"/>
    </w:rPr>
  </w:style>
  <w:style w:type="character" w:customStyle="1" w:styleId="RTFNum35">
    <w:name w:val="RTF_Num 3 5"/>
    <w:uiPriority w:val="99"/>
    <w:rsid w:val="002D03CF"/>
    <w:rPr>
      <w:rFonts w:ascii="OpenSymbol" w:eastAsia="OpenSymbol" w:hAnsi="OpenSymbol" w:cs="OpenSymbol" w:hint="eastAsia"/>
      <w:sz w:val="20"/>
      <w:szCs w:val="20"/>
      <w:lang w:eastAsia="zh-CN" w:bidi="hi-IN"/>
    </w:rPr>
  </w:style>
  <w:style w:type="character" w:customStyle="1" w:styleId="RTFNum36">
    <w:name w:val="RTF_Num 3 6"/>
    <w:uiPriority w:val="99"/>
    <w:rsid w:val="002D03CF"/>
    <w:rPr>
      <w:rFonts w:ascii="OpenSymbol" w:eastAsia="OpenSymbol" w:hAnsi="OpenSymbol" w:cs="OpenSymbol" w:hint="eastAsia"/>
      <w:sz w:val="20"/>
      <w:szCs w:val="20"/>
      <w:lang w:eastAsia="zh-CN" w:bidi="hi-IN"/>
    </w:rPr>
  </w:style>
  <w:style w:type="character" w:customStyle="1" w:styleId="RTFNum37">
    <w:name w:val="RTF_Num 3 7"/>
    <w:uiPriority w:val="99"/>
    <w:rsid w:val="002D03CF"/>
    <w:rPr>
      <w:rFonts w:ascii="OpenSymbol" w:eastAsia="OpenSymbol" w:hAnsi="OpenSymbol" w:cs="OpenSymbol" w:hint="eastAsia"/>
      <w:sz w:val="20"/>
      <w:szCs w:val="20"/>
      <w:lang w:eastAsia="zh-CN" w:bidi="hi-IN"/>
    </w:rPr>
  </w:style>
  <w:style w:type="character" w:customStyle="1" w:styleId="RTFNum38">
    <w:name w:val="RTF_Num 3 8"/>
    <w:uiPriority w:val="99"/>
    <w:rsid w:val="002D03CF"/>
    <w:rPr>
      <w:rFonts w:ascii="OpenSymbol" w:eastAsia="OpenSymbol" w:hAnsi="OpenSymbol" w:cs="OpenSymbol" w:hint="eastAsia"/>
      <w:sz w:val="20"/>
      <w:szCs w:val="20"/>
      <w:lang w:eastAsia="zh-CN" w:bidi="hi-IN"/>
    </w:rPr>
  </w:style>
  <w:style w:type="character" w:customStyle="1" w:styleId="RTFNum39">
    <w:name w:val="RTF_Num 3 9"/>
    <w:uiPriority w:val="99"/>
    <w:rsid w:val="002D03CF"/>
    <w:rPr>
      <w:rFonts w:ascii="OpenSymbol" w:eastAsia="OpenSymbol" w:hAnsi="OpenSymbol" w:cs="OpenSymbol" w:hint="eastAsia"/>
      <w:sz w:val="20"/>
      <w:szCs w:val="20"/>
      <w:lang w:eastAsia="zh-CN" w:bidi="hi-IN"/>
    </w:rPr>
  </w:style>
  <w:style w:type="character" w:customStyle="1" w:styleId="RTFNum310">
    <w:name w:val="RTF_Num 3 10"/>
    <w:uiPriority w:val="99"/>
    <w:rsid w:val="002D03CF"/>
    <w:rPr>
      <w:rFonts w:ascii="OpenSymbol" w:eastAsia="OpenSymbol" w:hAnsi="OpenSymbol" w:cs="OpenSymbol" w:hint="eastAsia"/>
      <w:sz w:val="20"/>
      <w:szCs w:val="20"/>
      <w:lang w:eastAsia="zh-CN" w:bidi="hi-IN"/>
    </w:rPr>
  </w:style>
  <w:style w:type="character" w:customStyle="1" w:styleId="WW-RTFNum31">
    <w:name w:val="WW-RTF_Num 3 1"/>
    <w:uiPriority w:val="99"/>
    <w:rsid w:val="002D03CF"/>
    <w:rPr>
      <w:rFonts w:ascii="OpenSymbol" w:eastAsia="OpenSymbol" w:hAnsi="OpenSymbol" w:cs="OpenSymbol" w:hint="eastAsia"/>
      <w:sz w:val="20"/>
      <w:szCs w:val="20"/>
      <w:lang w:bidi="hi-IN"/>
    </w:rPr>
  </w:style>
  <w:style w:type="character" w:customStyle="1" w:styleId="WW-RTFNum32">
    <w:name w:val="WW-RTF_Num 3 2"/>
    <w:uiPriority w:val="99"/>
    <w:rsid w:val="002D03CF"/>
    <w:rPr>
      <w:rFonts w:ascii="OpenSymbol" w:eastAsia="OpenSymbol" w:hAnsi="OpenSymbol" w:cs="OpenSymbol" w:hint="eastAsia"/>
      <w:sz w:val="20"/>
      <w:szCs w:val="20"/>
      <w:lang w:eastAsia="zh-CN" w:bidi="hi-IN"/>
    </w:rPr>
  </w:style>
  <w:style w:type="character" w:customStyle="1" w:styleId="WW-RTFNum33">
    <w:name w:val="WW-RTF_Num 3 3"/>
    <w:uiPriority w:val="99"/>
    <w:rsid w:val="002D03CF"/>
    <w:rPr>
      <w:rFonts w:ascii="OpenSymbol" w:eastAsia="OpenSymbol" w:hAnsi="OpenSymbol" w:cs="OpenSymbol" w:hint="eastAsia"/>
      <w:sz w:val="20"/>
      <w:szCs w:val="20"/>
      <w:lang w:eastAsia="zh-CN" w:bidi="hi-IN"/>
    </w:rPr>
  </w:style>
  <w:style w:type="character" w:customStyle="1" w:styleId="WW-RTFNum34">
    <w:name w:val="WW-RTF_Num 3 4"/>
    <w:uiPriority w:val="99"/>
    <w:rsid w:val="002D03CF"/>
    <w:rPr>
      <w:rFonts w:ascii="OpenSymbol" w:eastAsia="OpenSymbol" w:hAnsi="OpenSymbol" w:cs="OpenSymbol" w:hint="eastAsia"/>
      <w:sz w:val="20"/>
      <w:szCs w:val="20"/>
      <w:lang w:eastAsia="zh-CN" w:bidi="hi-IN"/>
    </w:rPr>
  </w:style>
  <w:style w:type="character" w:customStyle="1" w:styleId="WW-RTFNum35">
    <w:name w:val="WW-RTF_Num 3 5"/>
    <w:uiPriority w:val="99"/>
    <w:rsid w:val="002D03CF"/>
    <w:rPr>
      <w:rFonts w:ascii="OpenSymbol" w:eastAsia="OpenSymbol" w:hAnsi="OpenSymbol" w:cs="OpenSymbol" w:hint="eastAsia"/>
      <w:sz w:val="20"/>
      <w:szCs w:val="20"/>
      <w:lang w:eastAsia="zh-CN" w:bidi="hi-IN"/>
    </w:rPr>
  </w:style>
  <w:style w:type="character" w:customStyle="1" w:styleId="WW-RTFNum36">
    <w:name w:val="WW-RTF_Num 3 6"/>
    <w:uiPriority w:val="99"/>
    <w:rsid w:val="002D03CF"/>
    <w:rPr>
      <w:rFonts w:ascii="OpenSymbol" w:eastAsia="OpenSymbol" w:hAnsi="OpenSymbol" w:cs="OpenSymbol" w:hint="eastAsia"/>
      <w:sz w:val="20"/>
      <w:szCs w:val="20"/>
      <w:lang w:eastAsia="zh-CN" w:bidi="hi-IN"/>
    </w:rPr>
  </w:style>
  <w:style w:type="character" w:customStyle="1" w:styleId="WW-RTFNum37">
    <w:name w:val="WW-RTF_Num 3 7"/>
    <w:uiPriority w:val="99"/>
    <w:rsid w:val="002D03CF"/>
    <w:rPr>
      <w:rFonts w:ascii="OpenSymbol" w:eastAsia="OpenSymbol" w:hAnsi="OpenSymbol" w:cs="OpenSymbol" w:hint="eastAsia"/>
      <w:sz w:val="20"/>
      <w:szCs w:val="20"/>
      <w:lang w:eastAsia="zh-CN" w:bidi="hi-IN"/>
    </w:rPr>
  </w:style>
  <w:style w:type="character" w:customStyle="1" w:styleId="WW-RTFNum38">
    <w:name w:val="WW-RTF_Num 3 8"/>
    <w:uiPriority w:val="99"/>
    <w:rsid w:val="002D03CF"/>
    <w:rPr>
      <w:rFonts w:ascii="OpenSymbol" w:eastAsia="OpenSymbol" w:hAnsi="OpenSymbol" w:cs="OpenSymbol" w:hint="eastAsia"/>
      <w:sz w:val="20"/>
      <w:szCs w:val="20"/>
      <w:lang w:eastAsia="zh-CN" w:bidi="hi-IN"/>
    </w:rPr>
  </w:style>
  <w:style w:type="character" w:customStyle="1" w:styleId="WW-RTFNum39">
    <w:name w:val="WW-RTF_Num 3 9"/>
    <w:uiPriority w:val="99"/>
    <w:rsid w:val="002D03CF"/>
    <w:rPr>
      <w:rFonts w:ascii="OpenSymbol" w:eastAsia="OpenSymbol" w:hAnsi="OpenSymbol" w:cs="OpenSymbol" w:hint="eastAsia"/>
      <w:sz w:val="20"/>
      <w:szCs w:val="20"/>
      <w:lang w:eastAsia="zh-CN" w:bidi="hi-IN"/>
    </w:rPr>
  </w:style>
  <w:style w:type="character" w:customStyle="1" w:styleId="WW-RTFNum310">
    <w:name w:val="WW-RTF_Num 3 10"/>
    <w:uiPriority w:val="99"/>
    <w:rsid w:val="002D03CF"/>
    <w:rPr>
      <w:rFonts w:ascii="OpenSymbol" w:eastAsia="OpenSymbol" w:hAnsi="OpenSymbol" w:cs="OpenSymbol" w:hint="eastAsia"/>
      <w:sz w:val="20"/>
      <w:szCs w:val="20"/>
      <w:lang w:eastAsia="zh-CN" w:bidi="hi-IN"/>
    </w:rPr>
  </w:style>
  <w:style w:type="character" w:customStyle="1" w:styleId="WW-RTFNum21">
    <w:name w:val="WW-RTF_Num 2 1"/>
    <w:uiPriority w:val="99"/>
    <w:rsid w:val="002D03CF"/>
    <w:rPr>
      <w:rFonts w:ascii="OpenSymbol" w:eastAsia="OpenSymbol" w:hAnsi="OpenSymbol" w:cs="OpenSymbol" w:hint="eastAsia"/>
      <w:sz w:val="20"/>
      <w:szCs w:val="20"/>
      <w:lang w:bidi="hi-IN"/>
    </w:rPr>
  </w:style>
  <w:style w:type="character" w:customStyle="1" w:styleId="WW-RTFNum22">
    <w:name w:val="WW-RTF_Num 2 2"/>
    <w:uiPriority w:val="99"/>
    <w:rsid w:val="002D03CF"/>
    <w:rPr>
      <w:rFonts w:ascii="OpenSymbol" w:eastAsia="OpenSymbol" w:hAnsi="OpenSymbol" w:cs="OpenSymbol" w:hint="eastAsia"/>
      <w:sz w:val="20"/>
      <w:szCs w:val="20"/>
      <w:lang w:eastAsia="zh-CN" w:bidi="hi-IN"/>
    </w:rPr>
  </w:style>
  <w:style w:type="character" w:customStyle="1" w:styleId="WW-RTFNum23">
    <w:name w:val="WW-RTF_Num 2 3"/>
    <w:uiPriority w:val="99"/>
    <w:rsid w:val="002D03CF"/>
    <w:rPr>
      <w:rFonts w:ascii="OpenSymbol" w:eastAsia="OpenSymbol" w:hAnsi="OpenSymbol" w:cs="OpenSymbol" w:hint="eastAsia"/>
      <w:sz w:val="20"/>
      <w:szCs w:val="20"/>
      <w:lang w:eastAsia="zh-CN" w:bidi="hi-IN"/>
    </w:rPr>
  </w:style>
  <w:style w:type="character" w:customStyle="1" w:styleId="WW-RTFNum24">
    <w:name w:val="WW-RTF_Num 2 4"/>
    <w:uiPriority w:val="99"/>
    <w:rsid w:val="002D03CF"/>
    <w:rPr>
      <w:rFonts w:ascii="OpenSymbol" w:eastAsia="OpenSymbol" w:hAnsi="OpenSymbol" w:cs="OpenSymbol" w:hint="eastAsia"/>
      <w:sz w:val="20"/>
      <w:szCs w:val="20"/>
      <w:lang w:eastAsia="zh-CN" w:bidi="hi-IN"/>
    </w:rPr>
  </w:style>
  <w:style w:type="character" w:customStyle="1" w:styleId="WW-RTFNum25">
    <w:name w:val="WW-RTF_Num 2 5"/>
    <w:uiPriority w:val="99"/>
    <w:rsid w:val="002D03CF"/>
    <w:rPr>
      <w:rFonts w:ascii="OpenSymbol" w:eastAsia="OpenSymbol" w:hAnsi="OpenSymbol" w:cs="OpenSymbol" w:hint="eastAsia"/>
      <w:sz w:val="20"/>
      <w:szCs w:val="20"/>
      <w:lang w:eastAsia="zh-CN" w:bidi="hi-IN"/>
    </w:rPr>
  </w:style>
  <w:style w:type="character" w:customStyle="1" w:styleId="WW-RTFNum26">
    <w:name w:val="WW-RTF_Num 2 6"/>
    <w:uiPriority w:val="99"/>
    <w:rsid w:val="002D03CF"/>
    <w:rPr>
      <w:rFonts w:ascii="OpenSymbol" w:eastAsia="OpenSymbol" w:hAnsi="OpenSymbol" w:cs="OpenSymbol" w:hint="eastAsia"/>
      <w:sz w:val="20"/>
      <w:szCs w:val="20"/>
      <w:lang w:eastAsia="zh-CN" w:bidi="hi-IN"/>
    </w:rPr>
  </w:style>
  <w:style w:type="character" w:customStyle="1" w:styleId="WW-RTFNum27">
    <w:name w:val="WW-RTF_Num 2 7"/>
    <w:uiPriority w:val="99"/>
    <w:rsid w:val="002D03CF"/>
    <w:rPr>
      <w:rFonts w:ascii="OpenSymbol" w:eastAsia="OpenSymbol" w:hAnsi="OpenSymbol" w:cs="OpenSymbol" w:hint="eastAsia"/>
      <w:sz w:val="20"/>
      <w:szCs w:val="20"/>
      <w:lang w:eastAsia="zh-CN" w:bidi="hi-IN"/>
    </w:rPr>
  </w:style>
  <w:style w:type="character" w:customStyle="1" w:styleId="WW-RTFNum28">
    <w:name w:val="WW-RTF_Num 2 8"/>
    <w:uiPriority w:val="99"/>
    <w:rsid w:val="002D03CF"/>
    <w:rPr>
      <w:rFonts w:ascii="OpenSymbol" w:eastAsia="OpenSymbol" w:hAnsi="OpenSymbol" w:cs="OpenSymbol" w:hint="eastAsia"/>
      <w:sz w:val="20"/>
      <w:szCs w:val="20"/>
      <w:lang w:eastAsia="zh-CN" w:bidi="hi-IN"/>
    </w:rPr>
  </w:style>
  <w:style w:type="character" w:customStyle="1" w:styleId="WW-RTFNum29">
    <w:name w:val="WW-RTF_Num 2 9"/>
    <w:uiPriority w:val="99"/>
    <w:rsid w:val="002D03CF"/>
    <w:rPr>
      <w:rFonts w:ascii="OpenSymbol" w:eastAsia="OpenSymbol" w:hAnsi="OpenSymbol" w:cs="OpenSymbol" w:hint="eastAsia"/>
      <w:sz w:val="20"/>
      <w:szCs w:val="20"/>
      <w:lang w:eastAsia="zh-CN" w:bidi="hi-IN"/>
    </w:rPr>
  </w:style>
  <w:style w:type="character" w:customStyle="1" w:styleId="WW-RTFNum210">
    <w:name w:val="WW-RTF_Num 2 10"/>
    <w:uiPriority w:val="99"/>
    <w:rsid w:val="002D03CF"/>
    <w:rPr>
      <w:rFonts w:ascii="OpenSymbol" w:eastAsia="OpenSymbol" w:hAnsi="OpenSymbol" w:cs="OpenSymbol" w:hint="eastAsia"/>
      <w:sz w:val="20"/>
      <w:szCs w:val="20"/>
      <w:lang w:eastAsia="zh-CN" w:bidi="hi-IN"/>
    </w:rPr>
  </w:style>
  <w:style w:type="character" w:customStyle="1" w:styleId="WW-RTFNum211">
    <w:name w:val="WW-RTF_Num 2 11"/>
    <w:uiPriority w:val="99"/>
    <w:rsid w:val="002D03CF"/>
    <w:rPr>
      <w:rFonts w:ascii="OpenSymbol" w:eastAsia="OpenSymbol" w:hAnsi="OpenSymbol" w:cs="OpenSymbol" w:hint="eastAsia"/>
      <w:sz w:val="20"/>
      <w:szCs w:val="20"/>
      <w:lang w:bidi="hi-IN"/>
    </w:rPr>
  </w:style>
  <w:style w:type="character" w:customStyle="1" w:styleId="WW-RTFNum221">
    <w:name w:val="WW-RTF_Num 2 21"/>
    <w:uiPriority w:val="99"/>
    <w:rsid w:val="002D03CF"/>
    <w:rPr>
      <w:rFonts w:ascii="OpenSymbol" w:eastAsia="OpenSymbol" w:hAnsi="OpenSymbol" w:cs="OpenSymbol" w:hint="eastAsia"/>
      <w:sz w:val="20"/>
      <w:szCs w:val="20"/>
      <w:lang w:eastAsia="zh-CN" w:bidi="hi-IN"/>
    </w:rPr>
  </w:style>
  <w:style w:type="character" w:customStyle="1" w:styleId="WW-RTFNum231">
    <w:name w:val="WW-RTF_Num 2 31"/>
    <w:uiPriority w:val="99"/>
    <w:rsid w:val="002D03CF"/>
    <w:rPr>
      <w:rFonts w:ascii="OpenSymbol" w:eastAsia="OpenSymbol" w:hAnsi="OpenSymbol" w:cs="OpenSymbol" w:hint="eastAsia"/>
      <w:sz w:val="20"/>
      <w:szCs w:val="20"/>
      <w:lang w:eastAsia="zh-CN" w:bidi="hi-IN"/>
    </w:rPr>
  </w:style>
  <w:style w:type="character" w:customStyle="1" w:styleId="WW-RTFNum241">
    <w:name w:val="WW-RTF_Num 2 41"/>
    <w:uiPriority w:val="99"/>
    <w:rsid w:val="002D03CF"/>
    <w:rPr>
      <w:rFonts w:ascii="OpenSymbol" w:eastAsia="OpenSymbol" w:hAnsi="OpenSymbol" w:cs="OpenSymbol" w:hint="eastAsia"/>
      <w:sz w:val="20"/>
      <w:szCs w:val="20"/>
      <w:lang w:eastAsia="zh-CN" w:bidi="hi-IN"/>
    </w:rPr>
  </w:style>
  <w:style w:type="character" w:customStyle="1" w:styleId="WW-RTFNum251">
    <w:name w:val="WW-RTF_Num 2 51"/>
    <w:uiPriority w:val="99"/>
    <w:rsid w:val="002D03CF"/>
    <w:rPr>
      <w:rFonts w:ascii="OpenSymbol" w:eastAsia="OpenSymbol" w:hAnsi="OpenSymbol" w:cs="OpenSymbol" w:hint="eastAsia"/>
      <w:sz w:val="20"/>
      <w:szCs w:val="20"/>
      <w:lang w:eastAsia="zh-CN" w:bidi="hi-IN"/>
    </w:rPr>
  </w:style>
  <w:style w:type="character" w:customStyle="1" w:styleId="WW-RTFNum261">
    <w:name w:val="WW-RTF_Num 2 61"/>
    <w:uiPriority w:val="99"/>
    <w:rsid w:val="002D03CF"/>
    <w:rPr>
      <w:rFonts w:ascii="OpenSymbol" w:eastAsia="OpenSymbol" w:hAnsi="OpenSymbol" w:cs="OpenSymbol" w:hint="eastAsia"/>
      <w:sz w:val="20"/>
      <w:szCs w:val="20"/>
      <w:lang w:eastAsia="zh-CN" w:bidi="hi-IN"/>
    </w:rPr>
  </w:style>
  <w:style w:type="character" w:customStyle="1" w:styleId="WW-RTFNum271">
    <w:name w:val="WW-RTF_Num 2 71"/>
    <w:uiPriority w:val="99"/>
    <w:rsid w:val="002D03CF"/>
    <w:rPr>
      <w:rFonts w:ascii="OpenSymbol" w:eastAsia="OpenSymbol" w:hAnsi="OpenSymbol" w:cs="OpenSymbol" w:hint="eastAsia"/>
      <w:sz w:val="20"/>
      <w:szCs w:val="20"/>
      <w:lang w:eastAsia="zh-CN" w:bidi="hi-IN"/>
    </w:rPr>
  </w:style>
  <w:style w:type="character" w:customStyle="1" w:styleId="WW-RTFNum281">
    <w:name w:val="WW-RTF_Num 2 81"/>
    <w:uiPriority w:val="99"/>
    <w:rsid w:val="002D03CF"/>
    <w:rPr>
      <w:rFonts w:ascii="OpenSymbol" w:eastAsia="OpenSymbol" w:hAnsi="OpenSymbol" w:cs="OpenSymbol" w:hint="eastAsia"/>
      <w:sz w:val="20"/>
      <w:szCs w:val="20"/>
      <w:lang w:eastAsia="zh-CN" w:bidi="hi-IN"/>
    </w:rPr>
  </w:style>
  <w:style w:type="character" w:customStyle="1" w:styleId="WW-RTFNum291">
    <w:name w:val="WW-RTF_Num 2 91"/>
    <w:uiPriority w:val="99"/>
    <w:rsid w:val="002D03CF"/>
    <w:rPr>
      <w:rFonts w:ascii="OpenSymbol" w:eastAsia="OpenSymbol" w:hAnsi="OpenSymbol" w:cs="OpenSymbol" w:hint="eastAsia"/>
      <w:sz w:val="20"/>
      <w:szCs w:val="20"/>
      <w:lang w:eastAsia="zh-CN" w:bidi="hi-IN"/>
    </w:rPr>
  </w:style>
  <w:style w:type="character" w:customStyle="1" w:styleId="WW-RTFNum2101">
    <w:name w:val="WW-RTF_Num 2 101"/>
    <w:uiPriority w:val="99"/>
    <w:rsid w:val="002D03CF"/>
    <w:rPr>
      <w:rFonts w:ascii="OpenSymbol" w:eastAsia="OpenSymbol" w:hAnsi="OpenSymbol" w:cs="OpenSymbol" w:hint="eastAsia"/>
      <w:sz w:val="20"/>
      <w:szCs w:val="20"/>
      <w:lang w:eastAsia="zh-CN" w:bidi="hi-IN"/>
    </w:rPr>
  </w:style>
  <w:style w:type="character" w:customStyle="1" w:styleId="WW-RTFNum311">
    <w:name w:val="WW-RTF_Num 3 11"/>
    <w:uiPriority w:val="99"/>
    <w:rsid w:val="002D03CF"/>
    <w:rPr>
      <w:rFonts w:ascii="OpenSymbol" w:eastAsia="OpenSymbol" w:hAnsi="OpenSymbol" w:cs="OpenSymbol" w:hint="eastAsia"/>
      <w:sz w:val="20"/>
      <w:szCs w:val="20"/>
      <w:lang w:bidi="hi-IN"/>
    </w:rPr>
  </w:style>
  <w:style w:type="character" w:customStyle="1" w:styleId="WW-RTFNum321">
    <w:name w:val="WW-RTF_Num 3 21"/>
    <w:uiPriority w:val="99"/>
    <w:rsid w:val="002D03CF"/>
    <w:rPr>
      <w:rFonts w:ascii="OpenSymbol" w:eastAsia="OpenSymbol" w:hAnsi="OpenSymbol" w:cs="OpenSymbol" w:hint="eastAsia"/>
      <w:sz w:val="20"/>
      <w:szCs w:val="20"/>
      <w:lang w:eastAsia="zh-CN" w:bidi="hi-IN"/>
    </w:rPr>
  </w:style>
  <w:style w:type="character" w:customStyle="1" w:styleId="WW-RTFNum331">
    <w:name w:val="WW-RTF_Num 3 31"/>
    <w:uiPriority w:val="99"/>
    <w:rsid w:val="002D03CF"/>
    <w:rPr>
      <w:rFonts w:ascii="OpenSymbol" w:eastAsia="OpenSymbol" w:hAnsi="OpenSymbol" w:cs="OpenSymbol" w:hint="eastAsia"/>
      <w:sz w:val="20"/>
      <w:szCs w:val="20"/>
      <w:lang w:eastAsia="zh-CN" w:bidi="hi-IN"/>
    </w:rPr>
  </w:style>
  <w:style w:type="character" w:customStyle="1" w:styleId="WW-RTFNum341">
    <w:name w:val="WW-RTF_Num 3 41"/>
    <w:uiPriority w:val="99"/>
    <w:rsid w:val="002D03CF"/>
    <w:rPr>
      <w:rFonts w:ascii="OpenSymbol" w:eastAsia="OpenSymbol" w:hAnsi="OpenSymbol" w:cs="OpenSymbol" w:hint="eastAsia"/>
      <w:sz w:val="20"/>
      <w:szCs w:val="20"/>
      <w:lang w:eastAsia="zh-CN" w:bidi="hi-IN"/>
    </w:rPr>
  </w:style>
  <w:style w:type="character" w:customStyle="1" w:styleId="WW-RTFNum351">
    <w:name w:val="WW-RTF_Num 3 51"/>
    <w:uiPriority w:val="99"/>
    <w:rsid w:val="002D03CF"/>
    <w:rPr>
      <w:rFonts w:ascii="OpenSymbol" w:eastAsia="OpenSymbol" w:hAnsi="OpenSymbol" w:cs="OpenSymbol" w:hint="eastAsia"/>
      <w:sz w:val="20"/>
      <w:szCs w:val="20"/>
      <w:lang w:eastAsia="zh-CN" w:bidi="hi-IN"/>
    </w:rPr>
  </w:style>
  <w:style w:type="character" w:customStyle="1" w:styleId="WW-RTFNum361">
    <w:name w:val="WW-RTF_Num 3 61"/>
    <w:uiPriority w:val="99"/>
    <w:rsid w:val="002D03CF"/>
    <w:rPr>
      <w:rFonts w:ascii="OpenSymbol" w:eastAsia="OpenSymbol" w:hAnsi="OpenSymbol" w:cs="OpenSymbol" w:hint="eastAsia"/>
      <w:sz w:val="20"/>
      <w:szCs w:val="20"/>
      <w:lang w:eastAsia="zh-CN" w:bidi="hi-IN"/>
    </w:rPr>
  </w:style>
  <w:style w:type="character" w:customStyle="1" w:styleId="WW-RTFNum371">
    <w:name w:val="WW-RTF_Num 3 71"/>
    <w:uiPriority w:val="99"/>
    <w:rsid w:val="002D03CF"/>
    <w:rPr>
      <w:rFonts w:ascii="OpenSymbol" w:eastAsia="OpenSymbol" w:hAnsi="OpenSymbol" w:cs="OpenSymbol" w:hint="eastAsia"/>
      <w:sz w:val="20"/>
      <w:szCs w:val="20"/>
      <w:lang w:eastAsia="zh-CN" w:bidi="hi-IN"/>
    </w:rPr>
  </w:style>
  <w:style w:type="character" w:customStyle="1" w:styleId="WW-RTFNum381">
    <w:name w:val="WW-RTF_Num 3 81"/>
    <w:uiPriority w:val="99"/>
    <w:rsid w:val="002D03CF"/>
    <w:rPr>
      <w:rFonts w:ascii="OpenSymbol" w:eastAsia="OpenSymbol" w:hAnsi="OpenSymbol" w:cs="OpenSymbol" w:hint="eastAsia"/>
      <w:sz w:val="20"/>
      <w:szCs w:val="20"/>
      <w:lang w:eastAsia="zh-CN" w:bidi="hi-IN"/>
    </w:rPr>
  </w:style>
  <w:style w:type="character" w:customStyle="1" w:styleId="WW-RTFNum391">
    <w:name w:val="WW-RTF_Num 3 91"/>
    <w:uiPriority w:val="99"/>
    <w:rsid w:val="002D03CF"/>
    <w:rPr>
      <w:rFonts w:ascii="OpenSymbol" w:eastAsia="OpenSymbol" w:hAnsi="OpenSymbol" w:cs="OpenSymbol" w:hint="eastAsia"/>
      <w:sz w:val="20"/>
      <w:szCs w:val="20"/>
      <w:lang w:eastAsia="zh-CN" w:bidi="hi-IN"/>
    </w:rPr>
  </w:style>
  <w:style w:type="character" w:customStyle="1" w:styleId="WW-RTFNum3101">
    <w:name w:val="WW-RTF_Num 3 101"/>
    <w:uiPriority w:val="99"/>
    <w:rsid w:val="002D03CF"/>
    <w:rPr>
      <w:rFonts w:ascii="OpenSymbol" w:eastAsia="OpenSymbol" w:hAnsi="OpenSymbol" w:cs="OpenSymbol" w:hint="eastAsia"/>
      <w:sz w:val="20"/>
      <w:szCs w:val="20"/>
      <w:lang w:eastAsia="zh-CN" w:bidi="hi-IN"/>
    </w:rPr>
  </w:style>
  <w:style w:type="character" w:customStyle="1" w:styleId="WW-RTFNum2112">
    <w:name w:val="WW-RTF_Num 2 112"/>
    <w:uiPriority w:val="99"/>
    <w:rsid w:val="002D03CF"/>
    <w:rPr>
      <w:rFonts w:ascii="OpenSymbol" w:eastAsia="OpenSymbol" w:hAnsi="OpenSymbol" w:cs="OpenSymbol" w:hint="eastAsia"/>
      <w:sz w:val="20"/>
      <w:szCs w:val="20"/>
      <w:lang w:bidi="hi-IN"/>
    </w:rPr>
  </w:style>
  <w:style w:type="character" w:customStyle="1" w:styleId="WW-RTFNum2212">
    <w:name w:val="WW-RTF_Num 2 212"/>
    <w:uiPriority w:val="99"/>
    <w:rsid w:val="002D03CF"/>
    <w:rPr>
      <w:rFonts w:ascii="OpenSymbol" w:eastAsia="OpenSymbol" w:hAnsi="OpenSymbol" w:cs="OpenSymbol" w:hint="eastAsia"/>
      <w:sz w:val="20"/>
      <w:szCs w:val="20"/>
      <w:lang w:eastAsia="zh-CN" w:bidi="hi-IN"/>
    </w:rPr>
  </w:style>
  <w:style w:type="character" w:customStyle="1" w:styleId="WW-RTFNum2312">
    <w:name w:val="WW-RTF_Num 2 312"/>
    <w:uiPriority w:val="99"/>
    <w:rsid w:val="002D03CF"/>
    <w:rPr>
      <w:rFonts w:ascii="OpenSymbol" w:eastAsia="OpenSymbol" w:hAnsi="OpenSymbol" w:cs="OpenSymbol" w:hint="eastAsia"/>
      <w:sz w:val="20"/>
      <w:szCs w:val="20"/>
      <w:lang w:eastAsia="zh-CN" w:bidi="hi-IN"/>
    </w:rPr>
  </w:style>
  <w:style w:type="character" w:customStyle="1" w:styleId="WW-RTFNum2412">
    <w:name w:val="WW-RTF_Num 2 412"/>
    <w:uiPriority w:val="99"/>
    <w:rsid w:val="002D03CF"/>
    <w:rPr>
      <w:rFonts w:ascii="OpenSymbol" w:eastAsia="OpenSymbol" w:hAnsi="OpenSymbol" w:cs="OpenSymbol" w:hint="eastAsia"/>
      <w:sz w:val="20"/>
      <w:szCs w:val="20"/>
      <w:lang w:eastAsia="zh-CN" w:bidi="hi-IN"/>
    </w:rPr>
  </w:style>
  <w:style w:type="character" w:customStyle="1" w:styleId="WW-RTFNum2512">
    <w:name w:val="WW-RTF_Num 2 512"/>
    <w:uiPriority w:val="99"/>
    <w:rsid w:val="002D03CF"/>
    <w:rPr>
      <w:rFonts w:ascii="OpenSymbol" w:eastAsia="OpenSymbol" w:hAnsi="OpenSymbol" w:cs="OpenSymbol" w:hint="eastAsia"/>
      <w:sz w:val="20"/>
      <w:szCs w:val="20"/>
      <w:lang w:eastAsia="zh-CN" w:bidi="hi-IN"/>
    </w:rPr>
  </w:style>
  <w:style w:type="character" w:customStyle="1" w:styleId="WW-RTFNum2612">
    <w:name w:val="WW-RTF_Num 2 612"/>
    <w:uiPriority w:val="99"/>
    <w:rsid w:val="002D03CF"/>
    <w:rPr>
      <w:rFonts w:ascii="OpenSymbol" w:eastAsia="OpenSymbol" w:hAnsi="OpenSymbol" w:cs="OpenSymbol" w:hint="eastAsia"/>
      <w:sz w:val="20"/>
      <w:szCs w:val="20"/>
      <w:lang w:eastAsia="zh-CN" w:bidi="hi-IN"/>
    </w:rPr>
  </w:style>
  <w:style w:type="character" w:customStyle="1" w:styleId="WW-RTFNum2712">
    <w:name w:val="WW-RTF_Num 2 712"/>
    <w:uiPriority w:val="99"/>
    <w:rsid w:val="002D03CF"/>
    <w:rPr>
      <w:rFonts w:ascii="OpenSymbol" w:eastAsia="OpenSymbol" w:hAnsi="OpenSymbol" w:cs="OpenSymbol" w:hint="eastAsia"/>
      <w:sz w:val="20"/>
      <w:szCs w:val="20"/>
      <w:lang w:eastAsia="zh-CN" w:bidi="hi-IN"/>
    </w:rPr>
  </w:style>
  <w:style w:type="character" w:customStyle="1" w:styleId="WW-RTFNum2812">
    <w:name w:val="WW-RTF_Num 2 812"/>
    <w:uiPriority w:val="99"/>
    <w:rsid w:val="002D03CF"/>
    <w:rPr>
      <w:rFonts w:ascii="OpenSymbol" w:eastAsia="OpenSymbol" w:hAnsi="OpenSymbol" w:cs="OpenSymbol" w:hint="eastAsia"/>
      <w:sz w:val="20"/>
      <w:szCs w:val="20"/>
      <w:lang w:eastAsia="zh-CN" w:bidi="hi-IN"/>
    </w:rPr>
  </w:style>
  <w:style w:type="character" w:customStyle="1" w:styleId="WW-RTFNum2912">
    <w:name w:val="WW-RTF_Num 2 912"/>
    <w:uiPriority w:val="99"/>
    <w:rsid w:val="002D03CF"/>
    <w:rPr>
      <w:rFonts w:ascii="OpenSymbol" w:eastAsia="OpenSymbol" w:hAnsi="OpenSymbol" w:cs="OpenSymbol" w:hint="eastAsia"/>
      <w:sz w:val="20"/>
      <w:szCs w:val="20"/>
      <w:lang w:eastAsia="zh-CN" w:bidi="hi-IN"/>
    </w:rPr>
  </w:style>
  <w:style w:type="character" w:customStyle="1" w:styleId="WW-RTFNum21012">
    <w:name w:val="WW-RTF_Num 2 1012"/>
    <w:uiPriority w:val="99"/>
    <w:rsid w:val="002D03CF"/>
    <w:rPr>
      <w:rFonts w:ascii="OpenSymbol" w:eastAsia="OpenSymbol" w:hAnsi="OpenSymbol" w:cs="OpenSymbol" w:hint="eastAsia"/>
      <w:sz w:val="20"/>
      <w:szCs w:val="20"/>
      <w:lang w:eastAsia="zh-CN" w:bidi="hi-IN"/>
    </w:rPr>
  </w:style>
  <w:style w:type="character" w:customStyle="1" w:styleId="WW-RTFNum2111">
    <w:name w:val="WW-RTF_Num 2 111"/>
    <w:uiPriority w:val="99"/>
    <w:rsid w:val="002D03CF"/>
    <w:rPr>
      <w:rFonts w:ascii="OpenSymbol" w:eastAsia="OpenSymbol" w:hAnsi="OpenSymbol" w:cs="OpenSymbol" w:hint="eastAsia"/>
      <w:sz w:val="20"/>
      <w:szCs w:val="20"/>
      <w:lang w:bidi="hi-IN"/>
    </w:rPr>
  </w:style>
  <w:style w:type="character" w:customStyle="1" w:styleId="WW-RTFNum2211">
    <w:name w:val="WW-RTF_Num 2 211"/>
    <w:uiPriority w:val="99"/>
    <w:rsid w:val="002D03CF"/>
    <w:rPr>
      <w:rFonts w:ascii="OpenSymbol" w:eastAsia="OpenSymbol" w:hAnsi="OpenSymbol" w:cs="OpenSymbol" w:hint="eastAsia"/>
      <w:sz w:val="20"/>
      <w:szCs w:val="20"/>
      <w:lang w:eastAsia="zh-CN" w:bidi="hi-IN"/>
    </w:rPr>
  </w:style>
  <w:style w:type="character" w:customStyle="1" w:styleId="WW-RTFNum2311">
    <w:name w:val="WW-RTF_Num 2 311"/>
    <w:uiPriority w:val="99"/>
    <w:rsid w:val="002D03CF"/>
    <w:rPr>
      <w:rFonts w:ascii="OpenSymbol" w:eastAsia="OpenSymbol" w:hAnsi="OpenSymbol" w:cs="OpenSymbol" w:hint="eastAsia"/>
      <w:sz w:val="20"/>
      <w:szCs w:val="20"/>
      <w:lang w:eastAsia="zh-CN" w:bidi="hi-IN"/>
    </w:rPr>
  </w:style>
  <w:style w:type="character" w:customStyle="1" w:styleId="WW-RTFNum2411">
    <w:name w:val="WW-RTF_Num 2 411"/>
    <w:uiPriority w:val="99"/>
    <w:rsid w:val="002D03CF"/>
    <w:rPr>
      <w:rFonts w:ascii="OpenSymbol" w:eastAsia="OpenSymbol" w:hAnsi="OpenSymbol" w:cs="OpenSymbol" w:hint="eastAsia"/>
      <w:sz w:val="20"/>
      <w:szCs w:val="20"/>
      <w:lang w:eastAsia="zh-CN" w:bidi="hi-IN"/>
    </w:rPr>
  </w:style>
  <w:style w:type="character" w:customStyle="1" w:styleId="WW-RTFNum2511">
    <w:name w:val="WW-RTF_Num 2 511"/>
    <w:uiPriority w:val="99"/>
    <w:rsid w:val="002D03CF"/>
    <w:rPr>
      <w:rFonts w:ascii="OpenSymbol" w:eastAsia="OpenSymbol" w:hAnsi="OpenSymbol" w:cs="OpenSymbol" w:hint="eastAsia"/>
      <w:sz w:val="20"/>
      <w:szCs w:val="20"/>
      <w:lang w:eastAsia="zh-CN" w:bidi="hi-IN"/>
    </w:rPr>
  </w:style>
  <w:style w:type="character" w:customStyle="1" w:styleId="WW-RTFNum2611">
    <w:name w:val="WW-RTF_Num 2 611"/>
    <w:uiPriority w:val="99"/>
    <w:rsid w:val="002D03CF"/>
    <w:rPr>
      <w:rFonts w:ascii="OpenSymbol" w:eastAsia="OpenSymbol" w:hAnsi="OpenSymbol" w:cs="OpenSymbol" w:hint="eastAsia"/>
      <w:sz w:val="20"/>
      <w:szCs w:val="20"/>
      <w:lang w:eastAsia="zh-CN" w:bidi="hi-IN"/>
    </w:rPr>
  </w:style>
  <w:style w:type="character" w:customStyle="1" w:styleId="WW-RTFNum2711">
    <w:name w:val="WW-RTF_Num 2 711"/>
    <w:uiPriority w:val="99"/>
    <w:rsid w:val="002D03CF"/>
    <w:rPr>
      <w:rFonts w:ascii="OpenSymbol" w:eastAsia="OpenSymbol" w:hAnsi="OpenSymbol" w:cs="OpenSymbol" w:hint="eastAsia"/>
      <w:sz w:val="20"/>
      <w:szCs w:val="20"/>
      <w:lang w:eastAsia="zh-CN" w:bidi="hi-IN"/>
    </w:rPr>
  </w:style>
  <w:style w:type="character" w:customStyle="1" w:styleId="WW-RTFNum2811">
    <w:name w:val="WW-RTF_Num 2 811"/>
    <w:uiPriority w:val="99"/>
    <w:rsid w:val="002D03CF"/>
    <w:rPr>
      <w:rFonts w:ascii="OpenSymbol" w:eastAsia="OpenSymbol" w:hAnsi="OpenSymbol" w:cs="OpenSymbol" w:hint="eastAsia"/>
      <w:sz w:val="20"/>
      <w:szCs w:val="20"/>
      <w:lang w:eastAsia="zh-CN" w:bidi="hi-IN"/>
    </w:rPr>
  </w:style>
  <w:style w:type="character" w:customStyle="1" w:styleId="WW-RTFNum2911">
    <w:name w:val="WW-RTF_Num 2 911"/>
    <w:uiPriority w:val="99"/>
    <w:rsid w:val="002D03CF"/>
    <w:rPr>
      <w:rFonts w:ascii="OpenSymbol" w:eastAsia="OpenSymbol" w:hAnsi="OpenSymbol" w:cs="OpenSymbol" w:hint="eastAsia"/>
      <w:sz w:val="20"/>
      <w:szCs w:val="20"/>
      <w:lang w:eastAsia="zh-CN" w:bidi="hi-IN"/>
    </w:rPr>
  </w:style>
  <w:style w:type="character" w:customStyle="1" w:styleId="WW-RTFNum21011">
    <w:name w:val="WW-RTF_Num 2 1011"/>
    <w:uiPriority w:val="99"/>
    <w:rsid w:val="002D03CF"/>
    <w:rPr>
      <w:rFonts w:ascii="OpenSymbol" w:eastAsia="OpenSymbol" w:hAnsi="OpenSymbol" w:cs="OpenSymbol" w:hint="eastAsia"/>
      <w:sz w:val="20"/>
      <w:szCs w:val="20"/>
      <w:lang w:eastAsia="zh-CN" w:bidi="hi-IN"/>
    </w:rPr>
  </w:style>
  <w:style w:type="character" w:customStyle="1" w:styleId="WW-RTFNum3111">
    <w:name w:val="WW-RTF_Num 3 111"/>
    <w:uiPriority w:val="99"/>
    <w:rsid w:val="002D03CF"/>
    <w:rPr>
      <w:rFonts w:ascii="OpenSymbol" w:eastAsia="OpenSymbol" w:hAnsi="OpenSymbol" w:cs="OpenSymbol" w:hint="eastAsia"/>
      <w:sz w:val="20"/>
      <w:szCs w:val="20"/>
      <w:lang w:bidi="hi-IN"/>
    </w:rPr>
  </w:style>
  <w:style w:type="character" w:customStyle="1" w:styleId="WW-RTFNum3211">
    <w:name w:val="WW-RTF_Num 3 211"/>
    <w:uiPriority w:val="99"/>
    <w:rsid w:val="002D03CF"/>
    <w:rPr>
      <w:rFonts w:ascii="OpenSymbol" w:eastAsia="OpenSymbol" w:hAnsi="OpenSymbol" w:cs="OpenSymbol" w:hint="eastAsia"/>
      <w:sz w:val="20"/>
      <w:szCs w:val="20"/>
      <w:lang w:eastAsia="zh-CN" w:bidi="hi-IN"/>
    </w:rPr>
  </w:style>
  <w:style w:type="character" w:customStyle="1" w:styleId="WW-RTFNum3311">
    <w:name w:val="WW-RTF_Num 3 311"/>
    <w:uiPriority w:val="99"/>
    <w:rsid w:val="002D03CF"/>
    <w:rPr>
      <w:rFonts w:ascii="OpenSymbol" w:eastAsia="OpenSymbol" w:hAnsi="OpenSymbol" w:cs="OpenSymbol" w:hint="eastAsia"/>
      <w:sz w:val="20"/>
      <w:szCs w:val="20"/>
      <w:lang w:eastAsia="zh-CN" w:bidi="hi-IN"/>
    </w:rPr>
  </w:style>
  <w:style w:type="character" w:customStyle="1" w:styleId="WW-RTFNum3411">
    <w:name w:val="WW-RTF_Num 3 411"/>
    <w:uiPriority w:val="99"/>
    <w:rsid w:val="002D03CF"/>
    <w:rPr>
      <w:rFonts w:ascii="OpenSymbol" w:eastAsia="OpenSymbol" w:hAnsi="OpenSymbol" w:cs="OpenSymbol" w:hint="eastAsia"/>
      <w:sz w:val="20"/>
      <w:szCs w:val="20"/>
      <w:lang w:eastAsia="zh-CN" w:bidi="hi-IN"/>
    </w:rPr>
  </w:style>
  <w:style w:type="character" w:customStyle="1" w:styleId="WW-RTFNum3511">
    <w:name w:val="WW-RTF_Num 3 511"/>
    <w:uiPriority w:val="99"/>
    <w:rsid w:val="002D03CF"/>
    <w:rPr>
      <w:rFonts w:ascii="OpenSymbol" w:eastAsia="OpenSymbol" w:hAnsi="OpenSymbol" w:cs="OpenSymbol" w:hint="eastAsia"/>
      <w:sz w:val="20"/>
      <w:szCs w:val="20"/>
      <w:lang w:eastAsia="zh-CN" w:bidi="hi-IN"/>
    </w:rPr>
  </w:style>
  <w:style w:type="character" w:customStyle="1" w:styleId="WW-RTFNum3611">
    <w:name w:val="WW-RTF_Num 3 611"/>
    <w:uiPriority w:val="99"/>
    <w:rsid w:val="002D03CF"/>
    <w:rPr>
      <w:rFonts w:ascii="OpenSymbol" w:eastAsia="OpenSymbol" w:hAnsi="OpenSymbol" w:cs="OpenSymbol" w:hint="eastAsia"/>
      <w:sz w:val="20"/>
      <w:szCs w:val="20"/>
      <w:lang w:eastAsia="zh-CN" w:bidi="hi-IN"/>
    </w:rPr>
  </w:style>
  <w:style w:type="character" w:customStyle="1" w:styleId="WW-RTFNum3711">
    <w:name w:val="WW-RTF_Num 3 711"/>
    <w:uiPriority w:val="99"/>
    <w:rsid w:val="002D03CF"/>
    <w:rPr>
      <w:rFonts w:ascii="OpenSymbol" w:eastAsia="OpenSymbol" w:hAnsi="OpenSymbol" w:cs="OpenSymbol" w:hint="eastAsia"/>
      <w:sz w:val="20"/>
      <w:szCs w:val="20"/>
      <w:lang w:eastAsia="zh-CN" w:bidi="hi-IN"/>
    </w:rPr>
  </w:style>
  <w:style w:type="character" w:customStyle="1" w:styleId="WW-RTFNum3811">
    <w:name w:val="WW-RTF_Num 3 811"/>
    <w:uiPriority w:val="99"/>
    <w:rsid w:val="002D03CF"/>
    <w:rPr>
      <w:rFonts w:ascii="OpenSymbol" w:eastAsia="OpenSymbol" w:hAnsi="OpenSymbol" w:cs="OpenSymbol" w:hint="eastAsia"/>
      <w:sz w:val="20"/>
      <w:szCs w:val="20"/>
      <w:lang w:eastAsia="zh-CN" w:bidi="hi-IN"/>
    </w:rPr>
  </w:style>
  <w:style w:type="character" w:customStyle="1" w:styleId="WW-RTFNum3911">
    <w:name w:val="WW-RTF_Num 3 911"/>
    <w:uiPriority w:val="99"/>
    <w:rsid w:val="002D03CF"/>
    <w:rPr>
      <w:rFonts w:ascii="OpenSymbol" w:eastAsia="OpenSymbol" w:hAnsi="OpenSymbol" w:cs="OpenSymbol" w:hint="eastAsia"/>
      <w:sz w:val="20"/>
      <w:szCs w:val="20"/>
      <w:lang w:eastAsia="zh-CN" w:bidi="hi-IN"/>
    </w:rPr>
  </w:style>
  <w:style w:type="character" w:customStyle="1" w:styleId="WW-RTFNum31011">
    <w:name w:val="WW-RTF_Num 3 1011"/>
    <w:uiPriority w:val="99"/>
    <w:rsid w:val="002D03CF"/>
    <w:rPr>
      <w:rFonts w:ascii="OpenSymbol" w:eastAsia="OpenSymbol" w:hAnsi="OpenSymbol" w:cs="OpenSymbol" w:hint="eastAsia"/>
      <w:sz w:val="20"/>
      <w:szCs w:val="20"/>
      <w:lang w:eastAsia="zh-CN" w:bidi="hi-IN"/>
    </w:rPr>
  </w:style>
  <w:style w:type="character" w:customStyle="1" w:styleId="WW-RTFNum21121">
    <w:name w:val="WW-RTF_Num 2 1121"/>
    <w:uiPriority w:val="99"/>
    <w:rsid w:val="002D03CF"/>
    <w:rPr>
      <w:rFonts w:ascii="OpenSymbol" w:eastAsia="OpenSymbol" w:hAnsi="OpenSymbol" w:cs="OpenSymbol" w:hint="eastAsia"/>
      <w:sz w:val="20"/>
      <w:szCs w:val="20"/>
      <w:lang w:bidi="hi-IN"/>
    </w:rPr>
  </w:style>
  <w:style w:type="character" w:customStyle="1" w:styleId="WW-RTFNum22121">
    <w:name w:val="WW-RTF_Num 2 2121"/>
    <w:uiPriority w:val="99"/>
    <w:rsid w:val="002D03CF"/>
    <w:rPr>
      <w:rFonts w:ascii="OpenSymbol" w:eastAsia="OpenSymbol" w:hAnsi="OpenSymbol" w:cs="OpenSymbol" w:hint="eastAsia"/>
      <w:sz w:val="20"/>
      <w:szCs w:val="20"/>
      <w:lang w:eastAsia="zh-CN" w:bidi="hi-IN"/>
    </w:rPr>
  </w:style>
  <w:style w:type="character" w:customStyle="1" w:styleId="WW-RTFNum23121">
    <w:name w:val="WW-RTF_Num 2 3121"/>
    <w:uiPriority w:val="99"/>
    <w:rsid w:val="002D03CF"/>
    <w:rPr>
      <w:rFonts w:ascii="OpenSymbol" w:eastAsia="OpenSymbol" w:hAnsi="OpenSymbol" w:cs="OpenSymbol" w:hint="eastAsia"/>
      <w:sz w:val="20"/>
      <w:szCs w:val="20"/>
      <w:lang w:eastAsia="zh-CN" w:bidi="hi-IN"/>
    </w:rPr>
  </w:style>
  <w:style w:type="character" w:customStyle="1" w:styleId="WW-RTFNum24121">
    <w:name w:val="WW-RTF_Num 2 4121"/>
    <w:uiPriority w:val="99"/>
    <w:rsid w:val="002D03CF"/>
    <w:rPr>
      <w:rFonts w:ascii="OpenSymbol" w:eastAsia="OpenSymbol" w:hAnsi="OpenSymbol" w:cs="OpenSymbol" w:hint="eastAsia"/>
      <w:sz w:val="20"/>
      <w:szCs w:val="20"/>
      <w:lang w:eastAsia="zh-CN" w:bidi="hi-IN"/>
    </w:rPr>
  </w:style>
  <w:style w:type="character" w:customStyle="1" w:styleId="WW-RTFNum25121">
    <w:name w:val="WW-RTF_Num 2 5121"/>
    <w:uiPriority w:val="99"/>
    <w:rsid w:val="002D03CF"/>
    <w:rPr>
      <w:rFonts w:ascii="OpenSymbol" w:eastAsia="OpenSymbol" w:hAnsi="OpenSymbol" w:cs="OpenSymbol" w:hint="eastAsia"/>
      <w:sz w:val="20"/>
      <w:szCs w:val="20"/>
      <w:lang w:eastAsia="zh-CN" w:bidi="hi-IN"/>
    </w:rPr>
  </w:style>
  <w:style w:type="character" w:customStyle="1" w:styleId="WW-RTFNum26121">
    <w:name w:val="WW-RTF_Num 2 6121"/>
    <w:uiPriority w:val="99"/>
    <w:rsid w:val="002D03CF"/>
    <w:rPr>
      <w:rFonts w:ascii="OpenSymbol" w:eastAsia="OpenSymbol" w:hAnsi="OpenSymbol" w:cs="OpenSymbol" w:hint="eastAsia"/>
      <w:sz w:val="20"/>
      <w:szCs w:val="20"/>
      <w:lang w:eastAsia="zh-CN" w:bidi="hi-IN"/>
    </w:rPr>
  </w:style>
  <w:style w:type="character" w:customStyle="1" w:styleId="WW-RTFNum27121">
    <w:name w:val="WW-RTF_Num 2 7121"/>
    <w:uiPriority w:val="99"/>
    <w:rsid w:val="002D03CF"/>
    <w:rPr>
      <w:rFonts w:ascii="OpenSymbol" w:eastAsia="OpenSymbol" w:hAnsi="OpenSymbol" w:cs="OpenSymbol" w:hint="eastAsia"/>
      <w:sz w:val="20"/>
      <w:szCs w:val="20"/>
      <w:lang w:eastAsia="zh-CN" w:bidi="hi-IN"/>
    </w:rPr>
  </w:style>
  <w:style w:type="character" w:customStyle="1" w:styleId="WW-RTFNum28121">
    <w:name w:val="WW-RTF_Num 2 8121"/>
    <w:uiPriority w:val="99"/>
    <w:rsid w:val="002D03CF"/>
    <w:rPr>
      <w:rFonts w:ascii="OpenSymbol" w:eastAsia="OpenSymbol" w:hAnsi="OpenSymbol" w:cs="OpenSymbol" w:hint="eastAsia"/>
      <w:sz w:val="20"/>
      <w:szCs w:val="20"/>
      <w:lang w:eastAsia="zh-CN" w:bidi="hi-IN"/>
    </w:rPr>
  </w:style>
  <w:style w:type="character" w:customStyle="1" w:styleId="WW-RTFNum29121">
    <w:name w:val="WW-RTF_Num 2 9121"/>
    <w:uiPriority w:val="99"/>
    <w:rsid w:val="002D03CF"/>
    <w:rPr>
      <w:rFonts w:ascii="OpenSymbol" w:eastAsia="OpenSymbol" w:hAnsi="OpenSymbol" w:cs="OpenSymbol" w:hint="eastAsia"/>
      <w:sz w:val="20"/>
      <w:szCs w:val="20"/>
      <w:lang w:eastAsia="zh-CN" w:bidi="hi-IN"/>
    </w:rPr>
  </w:style>
  <w:style w:type="character" w:customStyle="1" w:styleId="WW-RTFNum210121">
    <w:name w:val="WW-RTF_Num 2 10121"/>
    <w:uiPriority w:val="99"/>
    <w:rsid w:val="002D03CF"/>
    <w:rPr>
      <w:rFonts w:ascii="OpenSymbol" w:eastAsia="OpenSymbol" w:hAnsi="OpenSymbol" w:cs="OpenSymbol" w:hint="eastAsia"/>
      <w:sz w:val="20"/>
      <w:szCs w:val="20"/>
      <w:lang w:eastAsia="zh-CN" w:bidi="hi-IN"/>
    </w:rPr>
  </w:style>
  <w:style w:type="character" w:customStyle="1" w:styleId="WW-RTFNum21111">
    <w:name w:val="WW-RTF_Num 2 1111"/>
    <w:uiPriority w:val="99"/>
    <w:rsid w:val="002D03CF"/>
    <w:rPr>
      <w:rFonts w:ascii="OpenSymbol" w:eastAsia="OpenSymbol" w:hAnsi="OpenSymbol" w:cs="OpenSymbol" w:hint="eastAsia"/>
      <w:sz w:val="20"/>
      <w:szCs w:val="20"/>
      <w:lang w:bidi="hi-IN"/>
    </w:rPr>
  </w:style>
  <w:style w:type="character" w:customStyle="1" w:styleId="WW-RTFNum22111">
    <w:name w:val="WW-RTF_Num 2 2111"/>
    <w:uiPriority w:val="99"/>
    <w:rsid w:val="002D03CF"/>
    <w:rPr>
      <w:rFonts w:ascii="OpenSymbol" w:eastAsia="OpenSymbol" w:hAnsi="OpenSymbol" w:cs="OpenSymbol" w:hint="eastAsia"/>
      <w:sz w:val="20"/>
      <w:szCs w:val="20"/>
      <w:lang w:eastAsia="zh-CN" w:bidi="hi-IN"/>
    </w:rPr>
  </w:style>
  <w:style w:type="character" w:customStyle="1" w:styleId="WW-RTFNum23111">
    <w:name w:val="WW-RTF_Num 2 3111"/>
    <w:uiPriority w:val="99"/>
    <w:rsid w:val="002D03CF"/>
    <w:rPr>
      <w:rFonts w:ascii="OpenSymbol" w:eastAsia="OpenSymbol" w:hAnsi="OpenSymbol" w:cs="OpenSymbol" w:hint="eastAsia"/>
      <w:sz w:val="20"/>
      <w:szCs w:val="20"/>
      <w:lang w:eastAsia="zh-CN" w:bidi="hi-IN"/>
    </w:rPr>
  </w:style>
  <w:style w:type="character" w:customStyle="1" w:styleId="WW-RTFNum24111">
    <w:name w:val="WW-RTF_Num 2 4111"/>
    <w:uiPriority w:val="99"/>
    <w:rsid w:val="002D03CF"/>
    <w:rPr>
      <w:rFonts w:ascii="OpenSymbol" w:eastAsia="OpenSymbol" w:hAnsi="OpenSymbol" w:cs="OpenSymbol" w:hint="eastAsia"/>
      <w:sz w:val="20"/>
      <w:szCs w:val="20"/>
      <w:lang w:eastAsia="zh-CN" w:bidi="hi-IN"/>
    </w:rPr>
  </w:style>
  <w:style w:type="character" w:customStyle="1" w:styleId="WW-RTFNum25111">
    <w:name w:val="WW-RTF_Num 2 5111"/>
    <w:uiPriority w:val="99"/>
    <w:rsid w:val="002D03CF"/>
    <w:rPr>
      <w:rFonts w:ascii="OpenSymbol" w:eastAsia="OpenSymbol" w:hAnsi="OpenSymbol" w:cs="OpenSymbol" w:hint="eastAsia"/>
      <w:sz w:val="20"/>
      <w:szCs w:val="20"/>
      <w:lang w:eastAsia="zh-CN" w:bidi="hi-IN"/>
    </w:rPr>
  </w:style>
  <w:style w:type="character" w:customStyle="1" w:styleId="WW-RTFNum26111">
    <w:name w:val="WW-RTF_Num 2 6111"/>
    <w:uiPriority w:val="99"/>
    <w:rsid w:val="002D03CF"/>
    <w:rPr>
      <w:rFonts w:ascii="OpenSymbol" w:eastAsia="OpenSymbol" w:hAnsi="OpenSymbol" w:cs="OpenSymbol" w:hint="eastAsia"/>
      <w:sz w:val="20"/>
      <w:szCs w:val="20"/>
      <w:lang w:eastAsia="zh-CN" w:bidi="hi-IN"/>
    </w:rPr>
  </w:style>
  <w:style w:type="character" w:customStyle="1" w:styleId="WW-RTFNum27111">
    <w:name w:val="WW-RTF_Num 2 7111"/>
    <w:uiPriority w:val="99"/>
    <w:rsid w:val="002D03CF"/>
    <w:rPr>
      <w:rFonts w:ascii="OpenSymbol" w:eastAsia="OpenSymbol" w:hAnsi="OpenSymbol" w:cs="OpenSymbol" w:hint="eastAsia"/>
      <w:sz w:val="20"/>
      <w:szCs w:val="20"/>
      <w:lang w:eastAsia="zh-CN" w:bidi="hi-IN"/>
    </w:rPr>
  </w:style>
  <w:style w:type="character" w:customStyle="1" w:styleId="WW-RTFNum28111">
    <w:name w:val="WW-RTF_Num 2 8111"/>
    <w:uiPriority w:val="99"/>
    <w:rsid w:val="002D03CF"/>
    <w:rPr>
      <w:rFonts w:ascii="OpenSymbol" w:eastAsia="OpenSymbol" w:hAnsi="OpenSymbol" w:cs="OpenSymbol" w:hint="eastAsia"/>
      <w:sz w:val="20"/>
      <w:szCs w:val="20"/>
      <w:lang w:eastAsia="zh-CN" w:bidi="hi-IN"/>
    </w:rPr>
  </w:style>
  <w:style w:type="character" w:customStyle="1" w:styleId="WW-RTFNum29111">
    <w:name w:val="WW-RTF_Num 2 9111"/>
    <w:uiPriority w:val="99"/>
    <w:rsid w:val="002D03CF"/>
    <w:rPr>
      <w:rFonts w:ascii="OpenSymbol" w:eastAsia="OpenSymbol" w:hAnsi="OpenSymbol" w:cs="OpenSymbol" w:hint="eastAsia"/>
      <w:sz w:val="20"/>
      <w:szCs w:val="20"/>
      <w:lang w:eastAsia="zh-CN" w:bidi="hi-IN"/>
    </w:rPr>
  </w:style>
  <w:style w:type="character" w:customStyle="1" w:styleId="WW-RTFNum210111">
    <w:name w:val="WW-RTF_Num 2 10111"/>
    <w:uiPriority w:val="99"/>
    <w:rsid w:val="002D03CF"/>
    <w:rPr>
      <w:rFonts w:ascii="OpenSymbol" w:eastAsia="OpenSymbol" w:hAnsi="OpenSymbol" w:cs="OpenSymbol" w:hint="eastAsia"/>
      <w:sz w:val="20"/>
      <w:szCs w:val="20"/>
      <w:lang w:eastAsia="zh-CN" w:bidi="hi-IN"/>
    </w:rPr>
  </w:style>
  <w:style w:type="character" w:customStyle="1" w:styleId="BulletSymbols">
    <w:name w:val="Bullet Symbols"/>
    <w:uiPriority w:val="99"/>
    <w:rsid w:val="002D03CF"/>
    <w:rPr>
      <w:rFonts w:ascii="OpenSymbol" w:eastAsia="OpenSymbol" w:hAnsi="OpenSymbol" w:cs="OpenSymbol" w:hint="eastAsia"/>
      <w:sz w:val="20"/>
      <w:szCs w:val="20"/>
      <w:lang w:eastAsia="zh-CN" w:bidi="hi-IN"/>
    </w:rPr>
  </w:style>
  <w:style w:type="character" w:customStyle="1" w:styleId="WW-BulletSymbols">
    <w:name w:val="WW-Bullet Symbols"/>
    <w:uiPriority w:val="99"/>
    <w:rsid w:val="002D03CF"/>
    <w:rPr>
      <w:rFonts w:ascii="OpenSymbol" w:eastAsia="OpenSymbol" w:hAnsi="OpenSymbol" w:cs="OpenSymbol" w:hint="eastAsia"/>
      <w:sz w:val="20"/>
      <w:szCs w:val="20"/>
      <w:lang w:eastAsia="zh-CN" w:bidi="hi-IN"/>
    </w:rPr>
  </w:style>
  <w:style w:type="character" w:customStyle="1" w:styleId="NumberingSymbols">
    <w:name w:val="Numbering Symbols"/>
    <w:uiPriority w:val="99"/>
    <w:rsid w:val="002D03CF"/>
    <w:rPr>
      <w:sz w:val="20"/>
      <w:szCs w:val="20"/>
      <w:lang w:eastAsia="zh-CN" w:bidi="hi-IN"/>
    </w:rPr>
  </w:style>
  <w:style w:type="character" w:customStyle="1" w:styleId="BulletSymbols1">
    <w:name w:val="Bullet Symbols1"/>
    <w:uiPriority w:val="99"/>
    <w:rsid w:val="002D03CF"/>
    <w:rPr>
      <w:rFonts w:ascii="OpenSymbol" w:eastAsia="OpenSymbol" w:hAnsi="OpenSymbol" w:cs="OpenSymbol" w:hint="eastAsia"/>
      <w:sz w:val="20"/>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658998">
      <w:bodyDiv w:val="1"/>
      <w:marLeft w:val="0"/>
      <w:marRight w:val="0"/>
      <w:marTop w:val="0"/>
      <w:marBottom w:val="0"/>
      <w:divBdr>
        <w:top w:val="none" w:sz="0" w:space="0" w:color="auto"/>
        <w:left w:val="none" w:sz="0" w:space="0" w:color="auto"/>
        <w:bottom w:val="none" w:sz="0" w:space="0" w:color="auto"/>
        <w:right w:val="none" w:sz="0" w:space="0" w:color="auto"/>
      </w:divBdr>
    </w:div>
    <w:div w:id="381097322">
      <w:bodyDiv w:val="1"/>
      <w:marLeft w:val="0"/>
      <w:marRight w:val="0"/>
      <w:marTop w:val="0"/>
      <w:marBottom w:val="0"/>
      <w:divBdr>
        <w:top w:val="none" w:sz="0" w:space="0" w:color="auto"/>
        <w:left w:val="none" w:sz="0" w:space="0" w:color="auto"/>
        <w:bottom w:val="none" w:sz="0" w:space="0" w:color="auto"/>
        <w:right w:val="none" w:sz="0" w:space="0" w:color="auto"/>
      </w:divBdr>
    </w:div>
    <w:div w:id="474562824">
      <w:bodyDiv w:val="1"/>
      <w:marLeft w:val="0"/>
      <w:marRight w:val="0"/>
      <w:marTop w:val="0"/>
      <w:marBottom w:val="0"/>
      <w:divBdr>
        <w:top w:val="none" w:sz="0" w:space="0" w:color="auto"/>
        <w:left w:val="none" w:sz="0" w:space="0" w:color="auto"/>
        <w:bottom w:val="none" w:sz="0" w:space="0" w:color="auto"/>
        <w:right w:val="none" w:sz="0" w:space="0" w:color="auto"/>
      </w:divBdr>
    </w:div>
    <w:div w:id="481628201">
      <w:bodyDiv w:val="1"/>
      <w:marLeft w:val="0"/>
      <w:marRight w:val="0"/>
      <w:marTop w:val="0"/>
      <w:marBottom w:val="0"/>
      <w:divBdr>
        <w:top w:val="none" w:sz="0" w:space="0" w:color="auto"/>
        <w:left w:val="none" w:sz="0" w:space="0" w:color="auto"/>
        <w:bottom w:val="none" w:sz="0" w:space="0" w:color="auto"/>
        <w:right w:val="none" w:sz="0" w:space="0" w:color="auto"/>
      </w:divBdr>
    </w:div>
    <w:div w:id="586352653">
      <w:bodyDiv w:val="1"/>
      <w:marLeft w:val="0"/>
      <w:marRight w:val="0"/>
      <w:marTop w:val="0"/>
      <w:marBottom w:val="0"/>
      <w:divBdr>
        <w:top w:val="none" w:sz="0" w:space="0" w:color="auto"/>
        <w:left w:val="none" w:sz="0" w:space="0" w:color="auto"/>
        <w:bottom w:val="none" w:sz="0" w:space="0" w:color="auto"/>
        <w:right w:val="none" w:sz="0" w:space="0" w:color="auto"/>
      </w:divBdr>
    </w:div>
    <w:div w:id="682627321">
      <w:bodyDiv w:val="1"/>
      <w:marLeft w:val="0"/>
      <w:marRight w:val="0"/>
      <w:marTop w:val="0"/>
      <w:marBottom w:val="0"/>
      <w:divBdr>
        <w:top w:val="none" w:sz="0" w:space="0" w:color="auto"/>
        <w:left w:val="none" w:sz="0" w:space="0" w:color="auto"/>
        <w:bottom w:val="none" w:sz="0" w:space="0" w:color="auto"/>
        <w:right w:val="none" w:sz="0" w:space="0" w:color="auto"/>
      </w:divBdr>
    </w:div>
    <w:div w:id="754938837">
      <w:bodyDiv w:val="1"/>
      <w:marLeft w:val="0"/>
      <w:marRight w:val="0"/>
      <w:marTop w:val="0"/>
      <w:marBottom w:val="0"/>
      <w:divBdr>
        <w:top w:val="none" w:sz="0" w:space="0" w:color="auto"/>
        <w:left w:val="none" w:sz="0" w:space="0" w:color="auto"/>
        <w:bottom w:val="none" w:sz="0" w:space="0" w:color="auto"/>
        <w:right w:val="none" w:sz="0" w:space="0" w:color="auto"/>
      </w:divBdr>
    </w:div>
    <w:div w:id="806583753">
      <w:bodyDiv w:val="1"/>
      <w:marLeft w:val="0"/>
      <w:marRight w:val="0"/>
      <w:marTop w:val="0"/>
      <w:marBottom w:val="0"/>
      <w:divBdr>
        <w:top w:val="none" w:sz="0" w:space="0" w:color="auto"/>
        <w:left w:val="none" w:sz="0" w:space="0" w:color="auto"/>
        <w:bottom w:val="none" w:sz="0" w:space="0" w:color="auto"/>
        <w:right w:val="none" w:sz="0" w:space="0" w:color="auto"/>
      </w:divBdr>
    </w:div>
    <w:div w:id="1096903006">
      <w:bodyDiv w:val="1"/>
      <w:marLeft w:val="0"/>
      <w:marRight w:val="0"/>
      <w:marTop w:val="0"/>
      <w:marBottom w:val="0"/>
      <w:divBdr>
        <w:top w:val="none" w:sz="0" w:space="0" w:color="auto"/>
        <w:left w:val="none" w:sz="0" w:space="0" w:color="auto"/>
        <w:bottom w:val="none" w:sz="0" w:space="0" w:color="auto"/>
        <w:right w:val="none" w:sz="0" w:space="0" w:color="auto"/>
      </w:divBdr>
    </w:div>
    <w:div w:id="1113982988">
      <w:bodyDiv w:val="1"/>
      <w:marLeft w:val="0"/>
      <w:marRight w:val="0"/>
      <w:marTop w:val="0"/>
      <w:marBottom w:val="0"/>
      <w:divBdr>
        <w:top w:val="none" w:sz="0" w:space="0" w:color="auto"/>
        <w:left w:val="none" w:sz="0" w:space="0" w:color="auto"/>
        <w:bottom w:val="none" w:sz="0" w:space="0" w:color="auto"/>
        <w:right w:val="none" w:sz="0" w:space="0" w:color="auto"/>
      </w:divBdr>
    </w:div>
    <w:div w:id="1139349005">
      <w:bodyDiv w:val="1"/>
      <w:marLeft w:val="0"/>
      <w:marRight w:val="0"/>
      <w:marTop w:val="0"/>
      <w:marBottom w:val="0"/>
      <w:divBdr>
        <w:top w:val="none" w:sz="0" w:space="0" w:color="auto"/>
        <w:left w:val="none" w:sz="0" w:space="0" w:color="auto"/>
        <w:bottom w:val="none" w:sz="0" w:space="0" w:color="auto"/>
        <w:right w:val="none" w:sz="0" w:space="0" w:color="auto"/>
      </w:divBdr>
    </w:div>
    <w:div w:id="1223059458">
      <w:bodyDiv w:val="1"/>
      <w:marLeft w:val="0"/>
      <w:marRight w:val="0"/>
      <w:marTop w:val="0"/>
      <w:marBottom w:val="0"/>
      <w:divBdr>
        <w:top w:val="none" w:sz="0" w:space="0" w:color="auto"/>
        <w:left w:val="none" w:sz="0" w:space="0" w:color="auto"/>
        <w:bottom w:val="none" w:sz="0" w:space="0" w:color="auto"/>
        <w:right w:val="none" w:sz="0" w:space="0" w:color="auto"/>
      </w:divBdr>
    </w:div>
    <w:div w:id="1311061315">
      <w:bodyDiv w:val="1"/>
      <w:marLeft w:val="0"/>
      <w:marRight w:val="0"/>
      <w:marTop w:val="0"/>
      <w:marBottom w:val="0"/>
      <w:divBdr>
        <w:top w:val="none" w:sz="0" w:space="0" w:color="auto"/>
        <w:left w:val="none" w:sz="0" w:space="0" w:color="auto"/>
        <w:bottom w:val="none" w:sz="0" w:space="0" w:color="auto"/>
        <w:right w:val="none" w:sz="0" w:space="0" w:color="auto"/>
      </w:divBdr>
    </w:div>
    <w:div w:id="1357538758">
      <w:bodyDiv w:val="1"/>
      <w:marLeft w:val="0"/>
      <w:marRight w:val="0"/>
      <w:marTop w:val="0"/>
      <w:marBottom w:val="0"/>
      <w:divBdr>
        <w:top w:val="none" w:sz="0" w:space="0" w:color="auto"/>
        <w:left w:val="none" w:sz="0" w:space="0" w:color="auto"/>
        <w:bottom w:val="none" w:sz="0" w:space="0" w:color="auto"/>
        <w:right w:val="none" w:sz="0" w:space="0" w:color="auto"/>
      </w:divBdr>
    </w:div>
    <w:div w:id="1462766295">
      <w:bodyDiv w:val="1"/>
      <w:marLeft w:val="0"/>
      <w:marRight w:val="0"/>
      <w:marTop w:val="0"/>
      <w:marBottom w:val="0"/>
      <w:divBdr>
        <w:top w:val="none" w:sz="0" w:space="0" w:color="auto"/>
        <w:left w:val="none" w:sz="0" w:space="0" w:color="auto"/>
        <w:bottom w:val="none" w:sz="0" w:space="0" w:color="auto"/>
        <w:right w:val="none" w:sz="0" w:space="0" w:color="auto"/>
      </w:divBdr>
    </w:div>
    <w:div w:id="1565216264">
      <w:bodyDiv w:val="1"/>
      <w:marLeft w:val="0"/>
      <w:marRight w:val="0"/>
      <w:marTop w:val="0"/>
      <w:marBottom w:val="0"/>
      <w:divBdr>
        <w:top w:val="none" w:sz="0" w:space="0" w:color="auto"/>
        <w:left w:val="none" w:sz="0" w:space="0" w:color="auto"/>
        <w:bottom w:val="none" w:sz="0" w:space="0" w:color="auto"/>
        <w:right w:val="none" w:sz="0" w:space="0" w:color="auto"/>
      </w:divBdr>
    </w:div>
    <w:div w:id="1663387661">
      <w:bodyDiv w:val="1"/>
      <w:marLeft w:val="0"/>
      <w:marRight w:val="0"/>
      <w:marTop w:val="0"/>
      <w:marBottom w:val="0"/>
      <w:divBdr>
        <w:top w:val="none" w:sz="0" w:space="0" w:color="auto"/>
        <w:left w:val="none" w:sz="0" w:space="0" w:color="auto"/>
        <w:bottom w:val="none" w:sz="0" w:space="0" w:color="auto"/>
        <w:right w:val="none" w:sz="0" w:space="0" w:color="auto"/>
      </w:divBdr>
      <w:divsChild>
        <w:div w:id="1393506908">
          <w:marLeft w:val="0"/>
          <w:marRight w:val="0"/>
          <w:marTop w:val="0"/>
          <w:marBottom w:val="0"/>
          <w:divBdr>
            <w:top w:val="none" w:sz="0" w:space="0" w:color="auto"/>
            <w:left w:val="none" w:sz="0" w:space="0" w:color="auto"/>
            <w:bottom w:val="none" w:sz="0" w:space="0" w:color="auto"/>
            <w:right w:val="none" w:sz="0" w:space="0" w:color="auto"/>
          </w:divBdr>
          <w:divsChild>
            <w:div w:id="1137377819">
              <w:marLeft w:val="0"/>
              <w:marRight w:val="0"/>
              <w:marTop w:val="0"/>
              <w:marBottom w:val="0"/>
              <w:divBdr>
                <w:top w:val="none" w:sz="0" w:space="0" w:color="auto"/>
                <w:left w:val="none" w:sz="0" w:space="0" w:color="auto"/>
                <w:bottom w:val="none" w:sz="0" w:space="0" w:color="auto"/>
                <w:right w:val="none" w:sz="0" w:space="0" w:color="auto"/>
              </w:divBdr>
              <w:divsChild>
                <w:div w:id="1580289321">
                  <w:marLeft w:val="0"/>
                  <w:marRight w:val="0"/>
                  <w:marTop w:val="0"/>
                  <w:marBottom w:val="0"/>
                  <w:divBdr>
                    <w:top w:val="none" w:sz="0" w:space="0" w:color="auto"/>
                    <w:left w:val="none" w:sz="0" w:space="0" w:color="auto"/>
                    <w:bottom w:val="none" w:sz="0" w:space="0" w:color="auto"/>
                    <w:right w:val="none" w:sz="0" w:space="0" w:color="auto"/>
                  </w:divBdr>
                  <w:divsChild>
                    <w:div w:id="1979994767">
                      <w:marLeft w:val="0"/>
                      <w:marRight w:val="0"/>
                      <w:marTop w:val="1350"/>
                      <w:marBottom w:val="0"/>
                      <w:divBdr>
                        <w:top w:val="none" w:sz="0" w:space="0" w:color="auto"/>
                        <w:left w:val="none" w:sz="0" w:space="0" w:color="auto"/>
                        <w:bottom w:val="none" w:sz="0" w:space="0" w:color="auto"/>
                        <w:right w:val="none" w:sz="0" w:space="0" w:color="auto"/>
                      </w:divBdr>
                      <w:divsChild>
                        <w:div w:id="1045637473">
                          <w:marLeft w:val="0"/>
                          <w:marRight w:val="4096"/>
                          <w:marTop w:val="0"/>
                          <w:marBottom w:val="0"/>
                          <w:divBdr>
                            <w:top w:val="none" w:sz="0" w:space="0" w:color="auto"/>
                            <w:left w:val="none" w:sz="0" w:space="0" w:color="auto"/>
                            <w:bottom w:val="none" w:sz="0" w:space="0" w:color="auto"/>
                            <w:right w:val="none" w:sz="0" w:space="0" w:color="auto"/>
                          </w:divBdr>
                          <w:divsChild>
                            <w:div w:id="1283338325">
                              <w:marLeft w:val="3690"/>
                              <w:marRight w:val="0"/>
                              <w:marTop w:val="0"/>
                              <w:marBottom w:val="0"/>
                              <w:divBdr>
                                <w:top w:val="none" w:sz="0" w:space="0" w:color="auto"/>
                                <w:left w:val="none" w:sz="0" w:space="0" w:color="auto"/>
                                <w:bottom w:val="none" w:sz="0" w:space="0" w:color="auto"/>
                                <w:right w:val="none" w:sz="0" w:space="0" w:color="auto"/>
                              </w:divBdr>
                              <w:divsChild>
                                <w:div w:id="1146900517">
                                  <w:marLeft w:val="0"/>
                                  <w:marRight w:val="0"/>
                                  <w:marTop w:val="0"/>
                                  <w:marBottom w:val="0"/>
                                  <w:divBdr>
                                    <w:top w:val="none" w:sz="0" w:space="0" w:color="auto"/>
                                    <w:left w:val="none" w:sz="0" w:space="0" w:color="auto"/>
                                    <w:bottom w:val="none" w:sz="0" w:space="0" w:color="auto"/>
                                    <w:right w:val="none" w:sz="0" w:space="0" w:color="auto"/>
                                  </w:divBdr>
                                  <w:divsChild>
                                    <w:div w:id="1866550943">
                                      <w:marLeft w:val="0"/>
                                      <w:marRight w:val="0"/>
                                      <w:marTop w:val="0"/>
                                      <w:marBottom w:val="0"/>
                                      <w:divBdr>
                                        <w:top w:val="none" w:sz="0" w:space="0" w:color="auto"/>
                                        <w:left w:val="none" w:sz="0" w:space="0" w:color="auto"/>
                                        <w:bottom w:val="none" w:sz="0" w:space="0" w:color="auto"/>
                                        <w:right w:val="none" w:sz="0" w:space="0" w:color="auto"/>
                                      </w:divBdr>
                                      <w:divsChild>
                                        <w:div w:id="979651369">
                                          <w:marLeft w:val="0"/>
                                          <w:marRight w:val="0"/>
                                          <w:marTop w:val="0"/>
                                          <w:marBottom w:val="0"/>
                                          <w:divBdr>
                                            <w:top w:val="none" w:sz="0" w:space="0" w:color="auto"/>
                                            <w:left w:val="none" w:sz="0" w:space="0" w:color="auto"/>
                                            <w:bottom w:val="none" w:sz="0" w:space="0" w:color="auto"/>
                                            <w:right w:val="none" w:sz="0" w:space="0" w:color="auto"/>
                                          </w:divBdr>
                                          <w:divsChild>
                                            <w:div w:id="557282060">
                                              <w:marLeft w:val="0"/>
                                              <w:marRight w:val="0"/>
                                              <w:marTop w:val="0"/>
                                              <w:marBottom w:val="0"/>
                                              <w:divBdr>
                                                <w:top w:val="none" w:sz="0" w:space="0" w:color="auto"/>
                                                <w:left w:val="none" w:sz="0" w:space="0" w:color="auto"/>
                                                <w:bottom w:val="none" w:sz="0" w:space="0" w:color="auto"/>
                                                <w:right w:val="none" w:sz="0" w:space="0" w:color="auto"/>
                                              </w:divBdr>
                                              <w:divsChild>
                                                <w:div w:id="1130592362">
                                                  <w:marLeft w:val="0"/>
                                                  <w:marRight w:val="0"/>
                                                  <w:marTop w:val="0"/>
                                                  <w:marBottom w:val="0"/>
                                                  <w:divBdr>
                                                    <w:top w:val="none" w:sz="0" w:space="0" w:color="auto"/>
                                                    <w:left w:val="none" w:sz="0" w:space="0" w:color="auto"/>
                                                    <w:bottom w:val="none" w:sz="0" w:space="0" w:color="auto"/>
                                                    <w:right w:val="none" w:sz="0" w:space="0" w:color="auto"/>
                                                  </w:divBdr>
                                                  <w:divsChild>
                                                    <w:div w:id="1040977899">
                                                      <w:marLeft w:val="0"/>
                                                      <w:marRight w:val="0"/>
                                                      <w:marTop w:val="0"/>
                                                      <w:marBottom w:val="0"/>
                                                      <w:divBdr>
                                                        <w:top w:val="none" w:sz="0" w:space="0" w:color="auto"/>
                                                        <w:left w:val="none" w:sz="0" w:space="0" w:color="auto"/>
                                                        <w:bottom w:val="none" w:sz="0" w:space="0" w:color="auto"/>
                                                        <w:right w:val="none" w:sz="0" w:space="0" w:color="auto"/>
                                                      </w:divBdr>
                                                      <w:divsChild>
                                                        <w:div w:id="471800328">
                                                          <w:marLeft w:val="0"/>
                                                          <w:marRight w:val="0"/>
                                                          <w:marTop w:val="0"/>
                                                          <w:marBottom w:val="0"/>
                                                          <w:divBdr>
                                                            <w:top w:val="none" w:sz="0" w:space="0" w:color="auto"/>
                                                            <w:left w:val="none" w:sz="0" w:space="0" w:color="auto"/>
                                                            <w:bottom w:val="none" w:sz="0" w:space="0" w:color="auto"/>
                                                            <w:right w:val="none" w:sz="0" w:space="0" w:color="auto"/>
                                                          </w:divBdr>
                                                          <w:divsChild>
                                                            <w:div w:id="1524006368">
                                                              <w:marLeft w:val="0"/>
                                                              <w:marRight w:val="3390"/>
                                                              <w:marTop w:val="0"/>
                                                              <w:marBottom w:val="0"/>
                                                              <w:divBdr>
                                                                <w:top w:val="none" w:sz="0" w:space="0" w:color="auto"/>
                                                                <w:left w:val="none" w:sz="0" w:space="0" w:color="auto"/>
                                                                <w:bottom w:val="none" w:sz="0" w:space="0" w:color="auto"/>
                                                                <w:right w:val="none" w:sz="0" w:space="0" w:color="auto"/>
                                                              </w:divBdr>
                                                              <w:divsChild>
                                                                <w:div w:id="2145148036">
                                                                  <w:marLeft w:val="0"/>
                                                                  <w:marRight w:val="0"/>
                                                                  <w:marTop w:val="0"/>
                                                                  <w:marBottom w:val="0"/>
                                                                  <w:divBdr>
                                                                    <w:top w:val="none" w:sz="0" w:space="0" w:color="auto"/>
                                                                    <w:left w:val="none" w:sz="0" w:space="0" w:color="auto"/>
                                                                    <w:bottom w:val="none" w:sz="0" w:space="0" w:color="auto"/>
                                                                    <w:right w:val="none" w:sz="0" w:space="0" w:color="auto"/>
                                                                  </w:divBdr>
                                                                  <w:divsChild>
                                                                    <w:div w:id="504054522">
                                                                      <w:marLeft w:val="0"/>
                                                                      <w:marRight w:val="0"/>
                                                                      <w:marTop w:val="0"/>
                                                                      <w:marBottom w:val="0"/>
                                                                      <w:divBdr>
                                                                        <w:top w:val="none" w:sz="0" w:space="0" w:color="auto"/>
                                                                        <w:left w:val="none" w:sz="0" w:space="0" w:color="auto"/>
                                                                        <w:bottom w:val="none" w:sz="0" w:space="0" w:color="auto"/>
                                                                        <w:right w:val="none" w:sz="0" w:space="0" w:color="auto"/>
                                                                      </w:divBdr>
                                                                      <w:divsChild>
                                                                        <w:div w:id="940835984">
                                                                          <w:marLeft w:val="0"/>
                                                                          <w:marRight w:val="0"/>
                                                                          <w:marTop w:val="0"/>
                                                                          <w:marBottom w:val="0"/>
                                                                          <w:divBdr>
                                                                            <w:top w:val="none" w:sz="0" w:space="0" w:color="auto"/>
                                                                            <w:left w:val="none" w:sz="0" w:space="0" w:color="auto"/>
                                                                            <w:bottom w:val="none" w:sz="0" w:space="0" w:color="auto"/>
                                                                            <w:right w:val="none" w:sz="0" w:space="0" w:color="auto"/>
                                                                          </w:divBdr>
                                                                          <w:divsChild>
                                                                            <w:div w:id="1190021700">
                                                                              <w:marLeft w:val="0"/>
                                                                              <w:marRight w:val="0"/>
                                                                              <w:marTop w:val="0"/>
                                                                              <w:marBottom w:val="0"/>
                                                                              <w:divBdr>
                                                                                <w:top w:val="none" w:sz="0" w:space="0" w:color="auto"/>
                                                                                <w:left w:val="none" w:sz="0" w:space="0" w:color="auto"/>
                                                                                <w:bottom w:val="none" w:sz="0" w:space="0" w:color="auto"/>
                                                                                <w:right w:val="none" w:sz="0" w:space="0" w:color="auto"/>
                                                                              </w:divBdr>
                                                                              <w:divsChild>
                                                                                <w:div w:id="435058201">
                                                                                  <w:marLeft w:val="0"/>
                                                                                  <w:marRight w:val="0"/>
                                                                                  <w:marTop w:val="0"/>
                                                                                  <w:marBottom w:val="0"/>
                                                                                  <w:divBdr>
                                                                                    <w:top w:val="none" w:sz="0" w:space="0" w:color="auto"/>
                                                                                    <w:left w:val="none" w:sz="0" w:space="0" w:color="auto"/>
                                                                                    <w:bottom w:val="none" w:sz="0" w:space="0" w:color="auto"/>
                                                                                    <w:right w:val="none" w:sz="0" w:space="0" w:color="auto"/>
                                                                                  </w:divBdr>
                                                                                  <w:divsChild>
                                                                                    <w:div w:id="1170680816">
                                                                                      <w:marLeft w:val="0"/>
                                                                                      <w:marRight w:val="0"/>
                                                                                      <w:marTop w:val="0"/>
                                                                                      <w:marBottom w:val="0"/>
                                                                                      <w:divBdr>
                                                                                        <w:top w:val="none" w:sz="0" w:space="0" w:color="auto"/>
                                                                                        <w:left w:val="none" w:sz="0" w:space="0" w:color="auto"/>
                                                                                        <w:bottom w:val="none" w:sz="0" w:space="0" w:color="auto"/>
                                                                                        <w:right w:val="none" w:sz="0" w:space="0" w:color="auto"/>
                                                                                      </w:divBdr>
                                                                                      <w:divsChild>
                                                                                        <w:div w:id="1860970387">
                                                                                          <w:marLeft w:val="0"/>
                                                                                          <w:marRight w:val="0"/>
                                                                                          <w:marTop w:val="0"/>
                                                                                          <w:marBottom w:val="0"/>
                                                                                          <w:divBdr>
                                                                                            <w:top w:val="none" w:sz="0" w:space="0" w:color="auto"/>
                                                                                            <w:left w:val="none" w:sz="0" w:space="0" w:color="auto"/>
                                                                                            <w:bottom w:val="none" w:sz="0" w:space="0" w:color="auto"/>
                                                                                            <w:right w:val="none" w:sz="0" w:space="0" w:color="auto"/>
                                                                                          </w:divBdr>
                                                                                          <w:divsChild>
                                                                                            <w:div w:id="458693920">
                                                                                              <w:marLeft w:val="0"/>
                                                                                              <w:marRight w:val="0"/>
                                                                                              <w:marTop w:val="0"/>
                                                                                              <w:marBottom w:val="0"/>
                                                                                              <w:divBdr>
                                                                                                <w:top w:val="none" w:sz="0" w:space="0" w:color="auto"/>
                                                                                                <w:left w:val="none" w:sz="0" w:space="0" w:color="auto"/>
                                                                                                <w:bottom w:val="none" w:sz="0" w:space="0" w:color="auto"/>
                                                                                                <w:right w:val="none" w:sz="0" w:space="0" w:color="auto"/>
                                                                                              </w:divBdr>
                                                                                              <w:divsChild>
                                                                                                <w:div w:id="375400438">
                                                                                                  <w:marLeft w:val="0"/>
                                                                                                  <w:marRight w:val="0"/>
                                                                                                  <w:marTop w:val="0"/>
                                                                                                  <w:marBottom w:val="0"/>
                                                                                                  <w:divBdr>
                                                                                                    <w:top w:val="none" w:sz="0" w:space="0" w:color="auto"/>
                                                                                                    <w:left w:val="none" w:sz="0" w:space="0" w:color="auto"/>
                                                                                                    <w:bottom w:val="none" w:sz="0" w:space="0" w:color="auto"/>
                                                                                                    <w:right w:val="none" w:sz="0" w:space="0" w:color="auto"/>
                                                                                                  </w:divBdr>
                                                                                                  <w:divsChild>
                                                                                                    <w:div w:id="1457482910">
                                                                                                      <w:blockQuote w:val="1"/>
                                                                                                      <w:marLeft w:val="0"/>
                                                                                                      <w:marRight w:val="-150"/>
                                                                                                      <w:marTop w:val="0"/>
                                                                                                      <w:marBottom w:val="312"/>
                                                                                                      <w:divBdr>
                                                                                                        <w:top w:val="none" w:sz="0" w:space="0" w:color="auto"/>
                                                                                                        <w:left w:val="none" w:sz="0" w:space="0" w:color="auto"/>
                                                                                                        <w:bottom w:val="none" w:sz="0" w:space="0" w:color="auto"/>
                                                                                                        <w:right w:val="none" w:sz="0" w:space="0" w:color="auto"/>
                                                                                                      </w:divBdr>
                                                                                                      <w:divsChild>
                                                                                                        <w:div w:id="1932614918">
                                                                                                          <w:marLeft w:val="0"/>
                                                                                                          <w:marRight w:val="0"/>
                                                                                                          <w:marTop w:val="0"/>
                                                                                                          <w:marBottom w:val="0"/>
                                                                                                          <w:divBdr>
                                                                                                            <w:top w:val="single" w:sz="6" w:space="8" w:color="auto"/>
                                                                                                            <w:left w:val="single" w:sz="6" w:space="8" w:color="auto"/>
                                                                                                            <w:bottom w:val="none" w:sz="0" w:space="0" w:color="auto"/>
                                                                                                            <w:right w:val="single" w:sz="6" w:space="8" w:color="auto"/>
                                                                                                          </w:divBdr>
                                                                                                          <w:divsChild>
                                                                                                            <w:div w:id="92873680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2265284">
      <w:bodyDiv w:val="1"/>
      <w:marLeft w:val="0"/>
      <w:marRight w:val="0"/>
      <w:marTop w:val="0"/>
      <w:marBottom w:val="0"/>
      <w:divBdr>
        <w:top w:val="none" w:sz="0" w:space="0" w:color="auto"/>
        <w:left w:val="none" w:sz="0" w:space="0" w:color="auto"/>
        <w:bottom w:val="none" w:sz="0" w:space="0" w:color="auto"/>
        <w:right w:val="none" w:sz="0" w:space="0" w:color="auto"/>
      </w:divBdr>
    </w:div>
    <w:div w:id="1872182956">
      <w:bodyDiv w:val="1"/>
      <w:marLeft w:val="0"/>
      <w:marRight w:val="0"/>
      <w:marTop w:val="0"/>
      <w:marBottom w:val="0"/>
      <w:divBdr>
        <w:top w:val="none" w:sz="0" w:space="0" w:color="auto"/>
        <w:left w:val="none" w:sz="0" w:space="0" w:color="auto"/>
        <w:bottom w:val="none" w:sz="0" w:space="0" w:color="auto"/>
        <w:right w:val="none" w:sz="0" w:space="0" w:color="auto"/>
      </w:divBdr>
    </w:div>
    <w:div w:id="1875845691">
      <w:bodyDiv w:val="1"/>
      <w:marLeft w:val="0"/>
      <w:marRight w:val="0"/>
      <w:marTop w:val="0"/>
      <w:marBottom w:val="0"/>
      <w:divBdr>
        <w:top w:val="none" w:sz="0" w:space="0" w:color="auto"/>
        <w:left w:val="none" w:sz="0" w:space="0" w:color="auto"/>
        <w:bottom w:val="none" w:sz="0" w:space="0" w:color="auto"/>
        <w:right w:val="none" w:sz="0" w:space="0" w:color="auto"/>
      </w:divBdr>
    </w:div>
    <w:div w:id="1951693609">
      <w:bodyDiv w:val="1"/>
      <w:marLeft w:val="0"/>
      <w:marRight w:val="0"/>
      <w:marTop w:val="0"/>
      <w:marBottom w:val="0"/>
      <w:divBdr>
        <w:top w:val="none" w:sz="0" w:space="0" w:color="auto"/>
        <w:left w:val="none" w:sz="0" w:space="0" w:color="auto"/>
        <w:bottom w:val="none" w:sz="0" w:space="0" w:color="auto"/>
        <w:right w:val="none" w:sz="0" w:space="0" w:color="auto"/>
      </w:divBdr>
    </w:div>
    <w:div w:id="1999528583">
      <w:bodyDiv w:val="1"/>
      <w:marLeft w:val="0"/>
      <w:marRight w:val="0"/>
      <w:marTop w:val="0"/>
      <w:marBottom w:val="0"/>
      <w:divBdr>
        <w:top w:val="none" w:sz="0" w:space="0" w:color="auto"/>
        <w:left w:val="none" w:sz="0" w:space="0" w:color="auto"/>
        <w:bottom w:val="none" w:sz="0" w:space="0" w:color="auto"/>
        <w:right w:val="none" w:sz="0" w:space="0" w:color="auto"/>
      </w:divBdr>
    </w:div>
    <w:div w:id="2089886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7" Type="http://schemas.openxmlformats.org/officeDocument/2006/relationships/hyperlink" Target="http://www.konzavod-kolosok.ru"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art.fondsci.ru/uploads/news/pobediteli-photo-2020.pdf" TargetMode="External"/><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60FD43A-AA0D-452D-8197-533EEBA16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1424</TotalTime>
  <Pages>69</Pages>
  <Words>11605</Words>
  <Characters>66152</Characters>
  <Application>Microsoft Office Word</Application>
  <DocSecurity>0</DocSecurity>
  <Lines>551</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Repack by Conductor</Company>
  <LinksUpToDate>false</LinksUpToDate>
  <CharactersWithSpaces>77602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cp:lastPrinted>2020-06-29T12:27:00Z</cp:lastPrinted>
  <dcterms:created xsi:type="dcterms:W3CDTF">2015-06-23T12:56:00Z</dcterms:created>
  <dcterms:modified xsi:type="dcterms:W3CDTF">2020-06-29T19:14:00Z</dcterms:modified>
</cp:coreProperties>
</file>